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BC" w:rsidRDefault="00FD3F80" w:rsidP="002D4640">
      <w:pPr>
        <w:jc w:val="center"/>
        <w:sectPr w:rsidR="001577BC" w:rsidSect="001577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-851535</wp:posOffset>
            </wp:positionH>
            <wp:positionV relativeFrom="margin">
              <wp:posOffset>-558165</wp:posOffset>
            </wp:positionV>
            <wp:extent cx="7230110" cy="9944100"/>
            <wp:effectExtent l="0" t="0" r="8890" b="0"/>
            <wp:wrapSquare wrapText="bothSides"/>
            <wp:docPr id="1" name="Рисунок 0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011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3CB" w:rsidRDefault="00543A40" w:rsidP="00382697">
      <w:pPr>
        <w:pStyle w:val="a7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lastRenderedPageBreak/>
        <w:t>2</w:t>
      </w:r>
      <w:r w:rsidR="00FD3F80">
        <w:rPr>
          <w:b/>
          <w:color w:val="000000"/>
          <w:sz w:val="24"/>
          <w:szCs w:val="24"/>
        </w:rPr>
        <w:t>3</w:t>
      </w:r>
      <w:r w:rsidR="00023932">
        <w:rPr>
          <w:b/>
          <w:color w:val="000000"/>
          <w:sz w:val="24"/>
          <w:szCs w:val="24"/>
        </w:rPr>
        <w:t xml:space="preserve"> ноября</w:t>
      </w:r>
      <w:r w:rsidR="006D33CB">
        <w:rPr>
          <w:b/>
          <w:color w:val="000000"/>
          <w:sz w:val="24"/>
          <w:szCs w:val="24"/>
        </w:rPr>
        <w:t xml:space="preserve"> в 14.00 –</w:t>
      </w:r>
      <w:r w:rsidR="0073595F" w:rsidRPr="00382697">
        <w:rPr>
          <w:b/>
          <w:color w:val="000000"/>
          <w:sz w:val="24"/>
          <w:szCs w:val="24"/>
        </w:rPr>
        <w:t xml:space="preserve"> </w:t>
      </w:r>
      <w:r w:rsidR="006D33CB">
        <w:rPr>
          <w:b/>
          <w:color w:val="000000"/>
          <w:sz w:val="24"/>
          <w:szCs w:val="24"/>
        </w:rPr>
        <w:t>номинация «хореография»</w:t>
      </w:r>
    </w:p>
    <w:p w:rsidR="006D33CB" w:rsidRDefault="006708FF" w:rsidP="006D33CB">
      <w:pPr>
        <w:pStyle w:val="a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FD3F80">
        <w:rPr>
          <w:b/>
          <w:color w:val="000000"/>
          <w:sz w:val="24"/>
          <w:szCs w:val="24"/>
        </w:rPr>
        <w:t>30</w:t>
      </w:r>
      <w:r w:rsidR="0073595F" w:rsidRPr="00382697">
        <w:rPr>
          <w:b/>
          <w:color w:val="000000"/>
          <w:sz w:val="24"/>
          <w:szCs w:val="24"/>
        </w:rPr>
        <w:t xml:space="preserve"> </w:t>
      </w:r>
      <w:r w:rsidR="00023932">
        <w:rPr>
          <w:b/>
          <w:color w:val="000000"/>
          <w:sz w:val="24"/>
          <w:szCs w:val="24"/>
        </w:rPr>
        <w:t xml:space="preserve">ноября </w:t>
      </w:r>
      <w:r w:rsidR="006D33CB">
        <w:rPr>
          <w:b/>
          <w:color w:val="000000"/>
          <w:sz w:val="24"/>
          <w:szCs w:val="24"/>
        </w:rPr>
        <w:t xml:space="preserve">в 14.00 </w:t>
      </w:r>
      <w:r w:rsidR="00E92047" w:rsidRPr="00382697">
        <w:rPr>
          <w:color w:val="000000"/>
          <w:sz w:val="24"/>
          <w:szCs w:val="24"/>
        </w:rPr>
        <w:t xml:space="preserve">– </w:t>
      </w:r>
      <w:r w:rsidR="006D33CB">
        <w:rPr>
          <w:b/>
          <w:color w:val="000000"/>
          <w:sz w:val="24"/>
          <w:szCs w:val="24"/>
        </w:rPr>
        <w:t>номинация «вокал»</w:t>
      </w:r>
    </w:p>
    <w:p w:rsidR="006708FF" w:rsidRDefault="00206FBC" w:rsidP="00F80EAD">
      <w:pPr>
        <w:pStyle w:val="a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26</w:t>
      </w:r>
      <w:r w:rsidR="006708FF">
        <w:rPr>
          <w:b/>
          <w:color w:val="000000"/>
          <w:sz w:val="24"/>
          <w:szCs w:val="24"/>
        </w:rPr>
        <w:t xml:space="preserve"> ноября</w:t>
      </w:r>
      <w:r w:rsidR="009568A2" w:rsidRPr="009568A2">
        <w:rPr>
          <w:b/>
          <w:color w:val="000000"/>
          <w:sz w:val="24"/>
          <w:szCs w:val="24"/>
        </w:rPr>
        <w:t xml:space="preserve"> </w:t>
      </w:r>
      <w:r w:rsidR="006708FF">
        <w:rPr>
          <w:b/>
          <w:color w:val="000000"/>
          <w:sz w:val="24"/>
          <w:szCs w:val="24"/>
        </w:rPr>
        <w:t xml:space="preserve">– </w:t>
      </w:r>
      <w:r w:rsidR="006708FF" w:rsidRPr="006708FF">
        <w:rPr>
          <w:b/>
          <w:color w:val="000000"/>
          <w:sz w:val="24"/>
          <w:szCs w:val="24"/>
        </w:rPr>
        <w:t>номинация «изобразительное и декоративно-прикладное творчество»</w:t>
      </w:r>
    </w:p>
    <w:p w:rsidR="006708FF" w:rsidRDefault="006708FF" w:rsidP="00F80EAD">
      <w:pPr>
        <w:pStyle w:val="a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5E11B0" w:rsidRPr="006708FF" w:rsidRDefault="00FC79A3" w:rsidP="00F80EAD">
      <w:pPr>
        <w:pStyle w:val="a7"/>
        <w:rPr>
          <w:color w:val="000000"/>
          <w:sz w:val="24"/>
          <w:szCs w:val="24"/>
        </w:rPr>
      </w:pPr>
      <w:r w:rsidRPr="00FC79A3">
        <w:rPr>
          <w:b/>
          <w:sz w:val="24"/>
          <w:szCs w:val="24"/>
        </w:rPr>
        <w:t>1</w:t>
      </w:r>
      <w:r w:rsidR="006708FF" w:rsidRPr="00FC79A3">
        <w:rPr>
          <w:b/>
          <w:sz w:val="24"/>
          <w:szCs w:val="24"/>
        </w:rPr>
        <w:t xml:space="preserve"> </w:t>
      </w:r>
      <w:r w:rsidRPr="00FC79A3">
        <w:rPr>
          <w:b/>
          <w:sz w:val="24"/>
          <w:szCs w:val="24"/>
        </w:rPr>
        <w:t>февраля 2019 г.</w:t>
      </w:r>
      <w:r w:rsidR="009568A2" w:rsidRPr="00FC79A3">
        <w:rPr>
          <w:b/>
          <w:sz w:val="24"/>
          <w:szCs w:val="24"/>
        </w:rPr>
        <w:t xml:space="preserve"> </w:t>
      </w:r>
      <w:r w:rsidR="006D33CB" w:rsidRPr="00FC79A3">
        <w:rPr>
          <w:b/>
          <w:sz w:val="24"/>
          <w:szCs w:val="24"/>
        </w:rPr>
        <w:t>в 14.00</w:t>
      </w:r>
      <w:r w:rsidR="006D33CB">
        <w:rPr>
          <w:b/>
          <w:color w:val="000000"/>
          <w:sz w:val="24"/>
          <w:szCs w:val="24"/>
        </w:rPr>
        <w:t xml:space="preserve"> </w:t>
      </w:r>
      <w:r w:rsidR="00E92047" w:rsidRPr="00382697">
        <w:rPr>
          <w:color w:val="000000"/>
          <w:sz w:val="24"/>
          <w:szCs w:val="24"/>
        </w:rPr>
        <w:t>– Гала</w:t>
      </w:r>
      <w:r w:rsidR="00382697">
        <w:rPr>
          <w:color w:val="000000"/>
          <w:sz w:val="24"/>
          <w:szCs w:val="24"/>
        </w:rPr>
        <w:t>-</w:t>
      </w:r>
      <w:r w:rsidR="00E92047" w:rsidRPr="00382697">
        <w:rPr>
          <w:color w:val="000000"/>
          <w:sz w:val="24"/>
          <w:szCs w:val="24"/>
        </w:rPr>
        <w:t xml:space="preserve">концерт </w:t>
      </w:r>
      <w:r w:rsidR="0073595F" w:rsidRPr="00382697">
        <w:rPr>
          <w:color w:val="000000"/>
          <w:sz w:val="24"/>
          <w:szCs w:val="24"/>
        </w:rPr>
        <w:t xml:space="preserve"> л</w:t>
      </w:r>
      <w:r w:rsidR="00E92047" w:rsidRPr="00382697">
        <w:rPr>
          <w:color w:val="000000"/>
          <w:sz w:val="24"/>
          <w:szCs w:val="24"/>
        </w:rPr>
        <w:t xml:space="preserve">ауреатов и </w:t>
      </w:r>
      <w:r w:rsidR="0073595F" w:rsidRPr="00382697">
        <w:rPr>
          <w:color w:val="000000"/>
          <w:sz w:val="24"/>
          <w:szCs w:val="24"/>
        </w:rPr>
        <w:t>д</w:t>
      </w:r>
      <w:r w:rsidR="00E92047" w:rsidRPr="00382697">
        <w:rPr>
          <w:color w:val="000000"/>
          <w:sz w:val="24"/>
          <w:szCs w:val="24"/>
        </w:rPr>
        <w:t>ипломантов, цер</w:t>
      </w:r>
      <w:r w:rsidR="00382697">
        <w:rPr>
          <w:color w:val="000000"/>
          <w:sz w:val="24"/>
          <w:szCs w:val="24"/>
        </w:rPr>
        <w:t>емония  награждения коллективов</w:t>
      </w:r>
      <w:r w:rsidR="0030035F">
        <w:rPr>
          <w:color w:val="000000"/>
          <w:sz w:val="24"/>
          <w:szCs w:val="24"/>
        </w:rPr>
        <w:t>.</w:t>
      </w:r>
      <w:r w:rsidR="00887504" w:rsidRPr="00887504">
        <w:rPr>
          <w:rFonts w:ascii="Verdana" w:hAnsi="Verdana"/>
          <w:color w:val="000000"/>
          <w:shd w:val="clear" w:color="auto" w:fill="FFFFFF"/>
        </w:rPr>
        <w:t xml:space="preserve"> </w:t>
      </w:r>
    </w:p>
    <w:p w:rsidR="005E11B0" w:rsidRDefault="005E11B0" w:rsidP="00382697">
      <w:pPr>
        <w:pStyle w:val="a7"/>
        <w:jc w:val="center"/>
        <w:rPr>
          <w:b/>
          <w:bCs/>
          <w:iCs/>
          <w:sz w:val="24"/>
          <w:szCs w:val="24"/>
        </w:rPr>
      </w:pPr>
    </w:p>
    <w:p w:rsidR="00E92047" w:rsidRDefault="00365CAD" w:rsidP="00382697">
      <w:pPr>
        <w:pStyle w:val="a7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4. </w:t>
      </w:r>
      <w:r w:rsidR="00E92047" w:rsidRPr="00382697">
        <w:rPr>
          <w:b/>
          <w:bCs/>
          <w:iCs/>
          <w:sz w:val="24"/>
          <w:szCs w:val="24"/>
        </w:rPr>
        <w:t>У</w:t>
      </w:r>
      <w:r w:rsidRPr="00382697">
        <w:rPr>
          <w:b/>
          <w:bCs/>
          <w:iCs/>
          <w:sz w:val="24"/>
          <w:szCs w:val="24"/>
        </w:rPr>
        <w:t xml:space="preserve">частники </w:t>
      </w:r>
      <w:r w:rsidR="00E02AC7">
        <w:rPr>
          <w:b/>
          <w:bCs/>
          <w:iCs/>
          <w:sz w:val="24"/>
          <w:szCs w:val="24"/>
        </w:rPr>
        <w:t>конкурса</w:t>
      </w:r>
    </w:p>
    <w:p w:rsidR="00E02AC7" w:rsidRPr="00382697" w:rsidRDefault="00E02AC7" w:rsidP="00382697">
      <w:pPr>
        <w:pStyle w:val="a7"/>
        <w:jc w:val="center"/>
        <w:rPr>
          <w:b/>
          <w:bCs/>
          <w:iCs/>
          <w:sz w:val="24"/>
          <w:szCs w:val="24"/>
        </w:rPr>
      </w:pPr>
    </w:p>
    <w:p w:rsidR="00E92047" w:rsidRPr="00F80EAD" w:rsidRDefault="0073595F" w:rsidP="00382697">
      <w:pPr>
        <w:tabs>
          <w:tab w:val="num" w:pos="540"/>
          <w:tab w:val="left" w:pos="87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 xml:space="preserve">     </w:t>
      </w:r>
      <w:r w:rsidR="0008610E">
        <w:rPr>
          <w:rFonts w:ascii="Times New Roman" w:hAnsi="Times New Roman" w:cs="Times New Roman"/>
          <w:sz w:val="24"/>
          <w:szCs w:val="24"/>
        </w:rPr>
        <w:tab/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Детские и молодежные коллективы и отдельные исполнители </w:t>
      </w:r>
      <w:r w:rsidR="00E02AC7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от 6 до 18 лет  </w:t>
      </w:r>
      <w:r w:rsidR="006C40F3" w:rsidRPr="00382697">
        <w:rPr>
          <w:rFonts w:ascii="Times New Roman" w:hAnsi="Times New Roman" w:cs="Times New Roman"/>
          <w:sz w:val="24"/>
          <w:szCs w:val="24"/>
        </w:rPr>
        <w:t xml:space="preserve"> </w:t>
      </w:r>
      <w:r w:rsidR="006D33C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6C40F3" w:rsidRPr="00F80EAD">
        <w:rPr>
          <w:rFonts w:ascii="Times New Roman" w:hAnsi="Times New Roman" w:cs="Times New Roman"/>
          <w:sz w:val="24"/>
          <w:szCs w:val="24"/>
        </w:rPr>
        <w:t>организаций</w:t>
      </w:r>
      <w:r w:rsidR="00E312B7">
        <w:rPr>
          <w:rFonts w:ascii="Times New Roman" w:hAnsi="Times New Roman" w:cs="Times New Roman"/>
          <w:sz w:val="24"/>
          <w:szCs w:val="24"/>
        </w:rPr>
        <w:t xml:space="preserve"> </w:t>
      </w:r>
      <w:r w:rsidR="006D33CB" w:rsidRPr="00F80EAD">
        <w:rPr>
          <w:rFonts w:ascii="Times New Roman" w:hAnsi="Times New Roman" w:cs="Times New Roman"/>
          <w:sz w:val="24"/>
          <w:szCs w:val="24"/>
        </w:rPr>
        <w:t xml:space="preserve">и образовательных организаций дополнительного образования детей </w:t>
      </w:r>
      <w:r w:rsidR="00201BE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01BE5">
        <w:rPr>
          <w:rFonts w:ascii="Times New Roman" w:hAnsi="Times New Roman" w:cs="Times New Roman"/>
          <w:sz w:val="24"/>
          <w:szCs w:val="24"/>
        </w:rPr>
        <w:t>.</w:t>
      </w:r>
      <w:r w:rsidR="00E92047" w:rsidRPr="00F80E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92047" w:rsidRPr="00F80EAD">
        <w:rPr>
          <w:rFonts w:ascii="Times New Roman" w:hAnsi="Times New Roman" w:cs="Times New Roman"/>
          <w:sz w:val="24"/>
          <w:szCs w:val="24"/>
        </w:rPr>
        <w:t>азани.</w:t>
      </w:r>
    </w:p>
    <w:p w:rsidR="00953643" w:rsidRPr="00382697" w:rsidRDefault="00365CAD" w:rsidP="00382697">
      <w:pPr>
        <w:pStyle w:val="a7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Возрастные группы участников:</w:t>
      </w:r>
    </w:p>
    <w:p w:rsidR="0073595F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6 – 8 лет (1-я младшая группа)</w:t>
      </w:r>
    </w:p>
    <w:p w:rsidR="00953643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9 – 11 лет (2-я младшая группа)</w:t>
      </w:r>
    </w:p>
    <w:p w:rsidR="00953643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12 – 14 лет (средняя группа)</w:t>
      </w:r>
    </w:p>
    <w:p w:rsidR="00953643" w:rsidRPr="00382697" w:rsidRDefault="00953643" w:rsidP="00382697">
      <w:pPr>
        <w:pStyle w:val="aa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15- 18 лет (старшая группа)</w:t>
      </w:r>
    </w:p>
    <w:p w:rsidR="00953643" w:rsidRPr="00382697" w:rsidRDefault="0073595F" w:rsidP="00382697">
      <w:pPr>
        <w:pStyle w:val="a7"/>
        <w:rPr>
          <w:sz w:val="24"/>
          <w:szCs w:val="24"/>
        </w:rPr>
      </w:pPr>
      <w:r w:rsidRPr="00382697">
        <w:rPr>
          <w:sz w:val="24"/>
          <w:szCs w:val="24"/>
        </w:rPr>
        <w:t xml:space="preserve">       </w:t>
      </w:r>
      <w:r w:rsidR="00953643" w:rsidRPr="00382697">
        <w:rPr>
          <w:sz w:val="24"/>
          <w:szCs w:val="24"/>
        </w:rPr>
        <w:t>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</w:p>
    <w:p w:rsidR="006C40F3" w:rsidRPr="00382697" w:rsidRDefault="006C40F3" w:rsidP="00382697">
      <w:pPr>
        <w:pStyle w:val="a7"/>
        <w:jc w:val="center"/>
        <w:rPr>
          <w:b/>
          <w:bCs/>
          <w:iCs/>
          <w:sz w:val="24"/>
          <w:szCs w:val="24"/>
        </w:rPr>
      </w:pPr>
    </w:p>
    <w:p w:rsidR="00365CAD" w:rsidRDefault="00365CAD" w:rsidP="000C4353">
      <w:pPr>
        <w:pStyle w:val="a7"/>
        <w:numPr>
          <w:ilvl w:val="0"/>
          <w:numId w:val="10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Номинации конкурса</w:t>
      </w:r>
    </w:p>
    <w:p w:rsidR="00BF2304" w:rsidRDefault="00BF2304" w:rsidP="009D1470">
      <w:pPr>
        <w:pStyle w:val="aa"/>
        <w:tabs>
          <w:tab w:val="left" w:pos="8787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046C7" w:rsidRPr="00A046C7" w:rsidRDefault="00BF2304" w:rsidP="009D1470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6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ВОКАЛ:</w:t>
      </w:r>
      <w:r w:rsidRPr="00A046C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9D1470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академическое пение, народное пение</w:t>
      </w:r>
      <w:r w:rsidR="000C43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0C4353" w:rsidRPr="000C43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C4353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эстрадное пение</w:t>
      </w:r>
      <w:r w:rsidR="009D1470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9D1470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Соло, дуэт, ансамбль.</w:t>
      </w:r>
      <w:r w:rsidRPr="00A046C7">
        <w:rPr>
          <w:rFonts w:ascii="Times New Roman" w:hAnsi="Times New Roman" w:cs="Times New Roman"/>
          <w:b/>
          <w:sz w:val="24"/>
          <w:szCs w:val="24"/>
        </w:rPr>
        <w:br/>
      </w:r>
    </w:p>
    <w:p w:rsidR="00BF2304" w:rsidRPr="00A046C7" w:rsidRDefault="009D1470" w:rsidP="009D1470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1. </w:t>
      </w:r>
      <w:r w:rsidR="000C4353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Конкурсанты исполняют одно произведение </w:t>
      </w:r>
      <w:r w:rsidR="00A046C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7C7060">
        <w:rPr>
          <w:rFonts w:ascii="Times New Roman" w:hAnsi="Times New Roman" w:cs="Times New Roman"/>
          <w:sz w:val="24"/>
          <w:szCs w:val="24"/>
        </w:rPr>
        <w:t>ю</w:t>
      </w:r>
      <w:r w:rsidR="00A046C7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не более 4 мин. </w:t>
      </w:r>
    </w:p>
    <w:p w:rsidR="00BF2304" w:rsidRPr="00A046C7" w:rsidRDefault="009D1470" w:rsidP="009D1470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0C43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 xml:space="preserve">В случае превышения указанного времени жюри имеет право остановить фонограмму. </w:t>
      </w:r>
    </w:p>
    <w:p w:rsidR="00BF2304" w:rsidRPr="00A046C7" w:rsidRDefault="009D1470" w:rsidP="009D14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>Конкурсные выступления проводятся с использованием фонограмм "минус".</w:t>
      </w:r>
    </w:p>
    <w:p w:rsidR="00BF2304" w:rsidRPr="00A046C7" w:rsidRDefault="009D1470" w:rsidP="009D14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4.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Запрещено использование </w:t>
      </w:r>
      <w:proofErr w:type="spellStart"/>
      <w:r w:rsidR="00BF2304" w:rsidRPr="00A046C7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046C7">
        <w:rPr>
          <w:rFonts w:ascii="Times New Roman" w:hAnsi="Times New Roman" w:cs="Times New Roman"/>
          <w:sz w:val="24"/>
          <w:szCs w:val="24"/>
        </w:rPr>
        <w:t>-</w:t>
      </w:r>
      <w:r w:rsidR="00BF2304" w:rsidRPr="00A046C7">
        <w:rPr>
          <w:rFonts w:ascii="Times New Roman" w:hAnsi="Times New Roman" w:cs="Times New Roman"/>
          <w:sz w:val="24"/>
          <w:szCs w:val="24"/>
        </w:rPr>
        <w:t>вокала для солистов и ансамблей, дублирующего основную партию, фонограмм плохого звукового качества, а так же программ караоке.</w:t>
      </w:r>
    </w:p>
    <w:p w:rsidR="00BF2304" w:rsidRPr="00A046C7" w:rsidRDefault="009D1470" w:rsidP="009D1470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5. 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 xml:space="preserve">На носителе должна быть фонограмма </w:t>
      </w:r>
      <w:r w:rsidR="00A046C7">
        <w:rPr>
          <w:rFonts w:ascii="Times New Roman" w:eastAsia="Calibri" w:hAnsi="Times New Roman" w:cs="Times New Roman"/>
          <w:sz w:val="24"/>
          <w:szCs w:val="24"/>
        </w:rPr>
        <w:t>с указанием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Ф.И. участника, </w:t>
      </w:r>
      <w:r w:rsidR="00BF2304" w:rsidRPr="00A046C7">
        <w:rPr>
          <w:rFonts w:ascii="Times New Roman" w:eastAsia="Calibri" w:hAnsi="Times New Roman" w:cs="Times New Roman"/>
          <w:sz w:val="24"/>
          <w:szCs w:val="24"/>
        </w:rPr>
        <w:t>названи</w:t>
      </w:r>
      <w:r w:rsidR="00A046C7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 произведения.</w:t>
      </w:r>
    </w:p>
    <w:p w:rsidR="00BF2304" w:rsidRPr="00A046C7" w:rsidRDefault="009D1470" w:rsidP="009D1470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>6.</w:t>
      </w:r>
      <w:r w:rsidR="00A046C7" w:rsidRPr="00A046C7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В номинации «Народное пение» участники исполняют произведение с сопровождением или </w:t>
      </w:r>
      <w:r w:rsidRPr="00A046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 «</w:t>
      </w:r>
      <w:r w:rsidR="00BF2304" w:rsidRPr="00A046C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 </w:t>
      </w:r>
      <w:r w:rsidR="00BF2304" w:rsidRPr="00A046C7">
        <w:rPr>
          <w:rFonts w:ascii="Times New Roman" w:hAnsi="Times New Roman" w:cs="Times New Roman"/>
          <w:sz w:val="24"/>
          <w:szCs w:val="24"/>
          <w:lang w:val="en-US"/>
        </w:rPr>
        <w:t>cappella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F2304" w:rsidRPr="000C4353" w:rsidRDefault="00A046C7" w:rsidP="00CD6944">
      <w:pPr>
        <w:spacing w:after="0" w:line="240" w:lineRule="auto"/>
        <w:jc w:val="both"/>
        <w:textAlignment w:val="baseline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7.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  <w:r w:rsidR="00CD6944" w:rsidRPr="000C4353">
        <w:rPr>
          <w:rFonts w:ascii="Times New Roman" w:hAnsi="Times New Roman" w:cs="Times New Roman"/>
          <w:bCs/>
          <w:sz w:val="24"/>
          <w:szCs w:val="24"/>
        </w:rPr>
        <w:t xml:space="preserve">исполнительское мастерство, артистизм, </w:t>
      </w:r>
      <w:r w:rsidR="00BF2304" w:rsidRPr="000C4353">
        <w:rPr>
          <w:rFonts w:ascii="Times New Roman" w:hAnsi="Times New Roman" w:cs="Times New Roman"/>
          <w:bCs/>
          <w:sz w:val="24"/>
          <w:szCs w:val="24"/>
        </w:rPr>
        <w:t>соответствие исполн</w:t>
      </w:r>
      <w:r w:rsidR="00CD6944" w:rsidRPr="000C4353">
        <w:rPr>
          <w:rFonts w:ascii="Times New Roman" w:hAnsi="Times New Roman" w:cs="Times New Roman"/>
          <w:bCs/>
          <w:sz w:val="24"/>
          <w:szCs w:val="24"/>
        </w:rPr>
        <w:t xml:space="preserve">яемого произведения </w:t>
      </w:r>
      <w:r w:rsidR="00BF2304" w:rsidRPr="000C4353">
        <w:rPr>
          <w:rFonts w:ascii="Times New Roman" w:hAnsi="Times New Roman" w:cs="Times New Roman"/>
          <w:bCs/>
          <w:sz w:val="24"/>
          <w:szCs w:val="24"/>
        </w:rPr>
        <w:t xml:space="preserve"> возрасту</w:t>
      </w:r>
      <w:r w:rsidR="00CD6944" w:rsidRPr="000C4353">
        <w:rPr>
          <w:rFonts w:ascii="Times New Roman" w:hAnsi="Times New Roman" w:cs="Times New Roman"/>
          <w:bCs/>
          <w:sz w:val="24"/>
          <w:szCs w:val="24"/>
        </w:rPr>
        <w:t xml:space="preserve"> конкурсанта, </w:t>
      </w:r>
      <w:r w:rsidR="00CD694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зрелищность концертного номера, </w:t>
      </w:r>
      <w:r w:rsidR="00BF230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сценическая </w:t>
      </w:r>
      <w:r w:rsidR="00CD694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культура, </w:t>
      </w:r>
    </w:p>
    <w:p w:rsidR="00BF2304" w:rsidRDefault="00BF2304" w:rsidP="00CD6944">
      <w:pPr>
        <w:spacing w:after="0" w:line="240" w:lineRule="auto"/>
        <w:jc w:val="both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>слаженность, ансамблевый строй</w:t>
      </w:r>
      <w:r w:rsidR="00A046C7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 xml:space="preserve"> (для дуэтов и ансамблей)</w:t>
      </w:r>
      <w:r w:rsidR="00CD6944" w:rsidRPr="000C4353">
        <w:rPr>
          <w:rStyle w:val="ae"/>
          <w:rFonts w:ascii="Times New Roman" w:hAnsi="Times New Roman" w:cs="Times New Roman"/>
          <w:i w:val="0"/>
          <w:sz w:val="24"/>
          <w:szCs w:val="24"/>
        </w:rPr>
        <w:t>.</w:t>
      </w:r>
    </w:p>
    <w:p w:rsidR="00EE31BD" w:rsidRPr="00EE31BD" w:rsidRDefault="00EE31BD" w:rsidP="00CD6944">
      <w:pPr>
        <w:spacing w:after="0" w:line="240" w:lineRule="auto"/>
        <w:jc w:val="both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     Участники могут представить на конкурсный просмотр от образовательной организации 1 номер в каждом направлении номинации «Вокал». Для этого рекомендуется в каждой образовательной организации провести внутренний конкурс по отбору лучших представителей для участия в городском конкурсе.</w:t>
      </w:r>
    </w:p>
    <w:p w:rsidR="00A046C7" w:rsidRPr="00A046C7" w:rsidRDefault="00A046C7" w:rsidP="00A046C7">
      <w:pPr>
        <w:pStyle w:val="a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1470" w:rsidRDefault="009D1470" w:rsidP="009D1470">
      <w:pPr>
        <w:tabs>
          <w:tab w:val="num" w:pos="540"/>
          <w:tab w:val="left" w:pos="8787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046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ХОРЕОГРАФИЯ:</w:t>
      </w:r>
      <w:r w:rsidRPr="00A046C7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(классический, народный, народный стилизованный, современный, эстрадный</w:t>
      </w:r>
      <w:r w:rsidR="00F80E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танцы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). </w:t>
      </w:r>
      <w:r w:rsidR="00F80E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нсамбль.</w:t>
      </w:r>
      <w:r w:rsidRPr="00A046C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A046C7" w:rsidRPr="00A046C7" w:rsidRDefault="00A046C7" w:rsidP="009D1470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2304" w:rsidRPr="00A046C7" w:rsidRDefault="000C4353" w:rsidP="000C435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 </w:t>
      </w:r>
      <w:r w:rsidR="00BF2304" w:rsidRPr="00A046C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="00BF2304" w:rsidRPr="00A046C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F2304" w:rsidRPr="00A0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предоставить одно произведени</w:t>
      </w:r>
      <w:r w:rsidR="00A046C7" w:rsidRPr="00A0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п</w:t>
      </w:r>
      <w:r w:rsidR="00BF2304" w:rsidRPr="00A046C7">
        <w:rPr>
          <w:rFonts w:ascii="Times New Roman" w:hAnsi="Times New Roman" w:cs="Times New Roman"/>
          <w:sz w:val="24"/>
          <w:szCs w:val="24"/>
        </w:rPr>
        <w:t>родолжительность</w:t>
      </w:r>
      <w:r w:rsidR="00A046C7" w:rsidRPr="00A046C7">
        <w:rPr>
          <w:rFonts w:ascii="Times New Roman" w:hAnsi="Times New Roman" w:cs="Times New Roman"/>
          <w:sz w:val="24"/>
          <w:szCs w:val="24"/>
        </w:rPr>
        <w:t xml:space="preserve">ю </w:t>
      </w:r>
      <w:r w:rsidR="00BF2304" w:rsidRPr="00A046C7">
        <w:rPr>
          <w:rFonts w:ascii="Times New Roman" w:hAnsi="Times New Roman" w:cs="Times New Roman"/>
          <w:sz w:val="24"/>
          <w:szCs w:val="24"/>
        </w:rPr>
        <w:t xml:space="preserve"> не более 5 мин.</w:t>
      </w:r>
    </w:p>
    <w:p w:rsidR="00A046C7" w:rsidRDefault="000C4353" w:rsidP="000C4353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046C7" w:rsidRPr="00CD6944">
        <w:rPr>
          <w:rFonts w:ascii="Times New Roman" w:eastAsia="Calibri" w:hAnsi="Times New Roman" w:cs="Times New Roman"/>
          <w:sz w:val="24"/>
          <w:szCs w:val="24"/>
        </w:rPr>
        <w:t>На носителе должна быть фонограмма с указанием: Ф.И. участника, названия  произведения.</w:t>
      </w:r>
    </w:p>
    <w:p w:rsidR="00CD6944" w:rsidRDefault="000C4353" w:rsidP="00F80EAD">
      <w:pPr>
        <w:rPr>
          <w:rFonts w:ascii="Times New Roman" w:hAnsi="Times New Roman" w:cs="Times New Roman"/>
          <w:sz w:val="24"/>
          <w:szCs w:val="24"/>
        </w:rPr>
      </w:pPr>
      <w:r w:rsidRPr="00F80EAD">
        <w:rPr>
          <w:sz w:val="24"/>
          <w:szCs w:val="24"/>
        </w:rPr>
        <w:t>3</w:t>
      </w:r>
      <w:r w:rsidRPr="00F80EAD">
        <w:rPr>
          <w:rFonts w:ascii="Times New Roman" w:hAnsi="Times New Roman" w:cs="Times New Roman"/>
          <w:sz w:val="24"/>
          <w:szCs w:val="24"/>
        </w:rPr>
        <w:t xml:space="preserve">. </w:t>
      </w:r>
      <w:r w:rsidR="00F80EAD">
        <w:rPr>
          <w:rFonts w:ascii="Times New Roman" w:hAnsi="Times New Roman" w:cs="Times New Roman"/>
          <w:sz w:val="24"/>
          <w:szCs w:val="24"/>
        </w:rPr>
        <w:t>Критерии оценки</w:t>
      </w:r>
      <w:proofErr w:type="gramStart"/>
      <w:r w:rsidR="00F80E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D6944" w:rsidRPr="00F80EAD">
        <w:rPr>
          <w:rFonts w:ascii="Times New Roman" w:hAnsi="Times New Roman" w:cs="Times New Roman"/>
          <w:sz w:val="24"/>
          <w:szCs w:val="24"/>
        </w:rPr>
        <w:t xml:space="preserve"> техника исполнения, эмоциональность, сценическая культура, зрелищность, сценография, артистизм, создание сценического образа, индивидуальность, стиль, сценические костюмы.</w:t>
      </w:r>
    </w:p>
    <w:p w:rsidR="00EE31BD" w:rsidRPr="00F80EAD" w:rsidRDefault="00EE31BD" w:rsidP="00EE31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      Участники могут представить на конкурсный просмотр от образовательной организации 1 номер в каждом направлении номинации «Хореография».  Для этого рекомендуется в каждой образовательной организации провести внутренний конкурс по отбору лучших представителей для участия в городском конкурсе.</w:t>
      </w:r>
    </w:p>
    <w:p w:rsidR="00BF2304" w:rsidRDefault="00BF2304" w:rsidP="000C43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46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</w:t>
      </w:r>
      <w:r w:rsidR="00A046C7">
        <w:rPr>
          <w:rFonts w:ascii="Times New Roman" w:hAnsi="Times New Roman" w:cs="Times New Roman"/>
          <w:b/>
          <w:bCs/>
          <w:sz w:val="24"/>
          <w:szCs w:val="24"/>
        </w:rPr>
        <w:t>ЗОБРАЗИТЕЛЬНОЕ И ДЕКОРАТИВНО-ПРИКЛ</w:t>
      </w:r>
      <w:r w:rsidR="000C435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046C7">
        <w:rPr>
          <w:rFonts w:ascii="Times New Roman" w:hAnsi="Times New Roman" w:cs="Times New Roman"/>
          <w:b/>
          <w:bCs/>
          <w:sz w:val="24"/>
          <w:szCs w:val="24"/>
        </w:rPr>
        <w:t>ДНОЕ ТВОРЧЕСТВО</w:t>
      </w:r>
    </w:p>
    <w:p w:rsidR="00A046C7" w:rsidRPr="00A046C7" w:rsidRDefault="00A046C7" w:rsidP="00A046C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F2304" w:rsidRPr="00382697" w:rsidRDefault="000C4353" w:rsidP="000C4353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F2304" w:rsidRPr="00382697">
        <w:rPr>
          <w:sz w:val="24"/>
          <w:szCs w:val="24"/>
        </w:rPr>
        <w:t>Работы на конкурс могут быть представлены в следующих направлениях номинации: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«Цветные нити»</w:t>
      </w:r>
      <w:r w:rsidRPr="00382697">
        <w:rPr>
          <w:sz w:val="24"/>
          <w:szCs w:val="24"/>
        </w:rPr>
        <w:t xml:space="preserve">. Техники: вышивка, вязание, </w:t>
      </w:r>
      <w:proofErr w:type="spellStart"/>
      <w:r w:rsidRPr="00382697">
        <w:rPr>
          <w:sz w:val="24"/>
          <w:szCs w:val="24"/>
        </w:rPr>
        <w:t>изонить</w:t>
      </w:r>
      <w:proofErr w:type="spellEnd"/>
      <w:r w:rsidRPr="00382697">
        <w:rPr>
          <w:sz w:val="24"/>
          <w:szCs w:val="24"/>
        </w:rPr>
        <w:t>, макраме.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sz w:val="24"/>
          <w:szCs w:val="24"/>
        </w:rPr>
        <w:t xml:space="preserve">«Чудесная </w:t>
      </w:r>
      <w:r w:rsidRPr="00382697">
        <w:rPr>
          <w:b/>
          <w:bCs/>
          <w:iCs/>
          <w:sz w:val="24"/>
          <w:szCs w:val="24"/>
        </w:rPr>
        <w:t>игла».</w:t>
      </w:r>
      <w:r w:rsidRPr="00382697">
        <w:rPr>
          <w:sz w:val="24"/>
          <w:szCs w:val="24"/>
        </w:rPr>
        <w:t xml:space="preserve"> Техники: </w:t>
      </w:r>
      <w:proofErr w:type="spellStart"/>
      <w:r w:rsidRPr="00382697">
        <w:rPr>
          <w:sz w:val="24"/>
          <w:szCs w:val="24"/>
        </w:rPr>
        <w:t>бисероплетение</w:t>
      </w:r>
      <w:proofErr w:type="spellEnd"/>
      <w:r w:rsidRPr="00382697">
        <w:rPr>
          <w:sz w:val="24"/>
          <w:szCs w:val="24"/>
        </w:rPr>
        <w:t>, валяние.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«Рисунок».</w:t>
      </w:r>
      <w:r w:rsidRPr="00382697">
        <w:rPr>
          <w:sz w:val="24"/>
          <w:szCs w:val="24"/>
        </w:rPr>
        <w:t xml:space="preserve"> Техники: акварель, карандаш, гуашь, пастель и др.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«Текстиль».</w:t>
      </w:r>
      <w:r w:rsidRPr="00382697">
        <w:rPr>
          <w:sz w:val="24"/>
          <w:szCs w:val="24"/>
        </w:rPr>
        <w:t xml:space="preserve"> Техники: лоскутная, ткачество, нарядная кукла.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«Природные материалы»</w:t>
      </w:r>
      <w:r w:rsidRPr="00382697">
        <w:rPr>
          <w:sz w:val="24"/>
          <w:szCs w:val="24"/>
        </w:rPr>
        <w:t>. Техники: пух,</w:t>
      </w:r>
      <w:r w:rsidR="000C4353">
        <w:rPr>
          <w:sz w:val="24"/>
          <w:szCs w:val="24"/>
        </w:rPr>
        <w:t xml:space="preserve"> соломка, лоза, береста, глина.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«Роспись». </w:t>
      </w:r>
      <w:r w:rsidRPr="00382697">
        <w:rPr>
          <w:sz w:val="24"/>
          <w:szCs w:val="24"/>
        </w:rPr>
        <w:t>Техники: роспись по дереву</w:t>
      </w:r>
      <w:r w:rsidR="000C4353">
        <w:rPr>
          <w:sz w:val="24"/>
          <w:szCs w:val="24"/>
        </w:rPr>
        <w:t xml:space="preserve">, ткани, стеклу, </w:t>
      </w:r>
      <w:r w:rsidRPr="00382697">
        <w:rPr>
          <w:sz w:val="24"/>
          <w:szCs w:val="24"/>
        </w:rPr>
        <w:t>глине, декоративное панно</w:t>
      </w:r>
      <w:r w:rsidR="000C4353">
        <w:rPr>
          <w:sz w:val="24"/>
          <w:szCs w:val="24"/>
        </w:rPr>
        <w:t>.</w:t>
      </w:r>
    </w:p>
    <w:p w:rsidR="00BF2304" w:rsidRPr="00382697" w:rsidRDefault="00BF2304" w:rsidP="000C4353">
      <w:pPr>
        <w:pStyle w:val="a7"/>
        <w:numPr>
          <w:ilvl w:val="0"/>
          <w:numId w:val="16"/>
        </w:numPr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«Лепка». </w:t>
      </w:r>
      <w:r w:rsidRPr="00382697">
        <w:rPr>
          <w:sz w:val="24"/>
          <w:szCs w:val="24"/>
        </w:rPr>
        <w:t>Техники: пластилин, соленое тесто и др.</w:t>
      </w:r>
    </w:p>
    <w:p w:rsidR="00BF2304" w:rsidRPr="00382697" w:rsidRDefault="00BF2304" w:rsidP="000C4353">
      <w:pPr>
        <w:pStyle w:val="1"/>
        <w:numPr>
          <w:ilvl w:val="0"/>
          <w:numId w:val="16"/>
        </w:numPr>
        <w:shd w:val="clear" w:color="auto" w:fill="auto"/>
        <w:tabs>
          <w:tab w:val="left" w:pos="1090"/>
        </w:tabs>
        <w:spacing w:line="240" w:lineRule="auto"/>
        <w:jc w:val="both"/>
        <w:rPr>
          <w:sz w:val="24"/>
          <w:szCs w:val="24"/>
        </w:rPr>
      </w:pPr>
      <w:r w:rsidRPr="00382697">
        <w:rPr>
          <w:b/>
          <w:sz w:val="24"/>
          <w:szCs w:val="24"/>
        </w:rPr>
        <w:t>Объемные работы</w:t>
      </w:r>
      <w:r w:rsidRPr="00382697">
        <w:rPr>
          <w:sz w:val="24"/>
          <w:szCs w:val="24"/>
        </w:rPr>
        <w:t>:  композиция, папье-маше; работы с использованием бумаги;</w:t>
      </w:r>
    </w:p>
    <w:p w:rsidR="00BF2304" w:rsidRPr="00382697" w:rsidRDefault="0030035F" w:rsidP="000C4353">
      <w:pPr>
        <w:pStyle w:val="a7"/>
        <w:rPr>
          <w:sz w:val="24"/>
          <w:szCs w:val="24"/>
        </w:rPr>
      </w:pPr>
      <w:r>
        <w:rPr>
          <w:sz w:val="24"/>
          <w:szCs w:val="24"/>
        </w:rPr>
        <w:t>2</w:t>
      </w:r>
      <w:r w:rsidR="000C4353">
        <w:rPr>
          <w:sz w:val="24"/>
          <w:szCs w:val="24"/>
        </w:rPr>
        <w:t xml:space="preserve">. </w:t>
      </w:r>
      <w:r w:rsidR="00BF2304" w:rsidRPr="00382697">
        <w:rPr>
          <w:sz w:val="24"/>
          <w:szCs w:val="24"/>
        </w:rPr>
        <w:t xml:space="preserve">Работы, представленные на выставку, должны иметь законченный характер и быть аккуратно оформлены. </w:t>
      </w:r>
    </w:p>
    <w:p w:rsidR="00EE31BD" w:rsidRDefault="0030035F" w:rsidP="000C435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C4353">
        <w:rPr>
          <w:sz w:val="24"/>
          <w:szCs w:val="24"/>
        </w:rPr>
        <w:t xml:space="preserve">. </w:t>
      </w:r>
      <w:r w:rsidR="00A727A1">
        <w:rPr>
          <w:sz w:val="24"/>
          <w:szCs w:val="24"/>
        </w:rPr>
        <w:t xml:space="preserve">Работы принимаются </w:t>
      </w:r>
      <w:r w:rsidR="00BF2304" w:rsidRPr="00382697">
        <w:rPr>
          <w:sz w:val="24"/>
          <w:szCs w:val="24"/>
        </w:rPr>
        <w:t xml:space="preserve"> </w:t>
      </w:r>
      <w:r w:rsidR="00A727A1">
        <w:rPr>
          <w:b/>
          <w:sz w:val="24"/>
          <w:szCs w:val="24"/>
        </w:rPr>
        <w:t>19, 20 и 21 ноября 2018</w:t>
      </w:r>
      <w:r w:rsidR="00BF2304" w:rsidRPr="000C4353">
        <w:rPr>
          <w:b/>
          <w:sz w:val="24"/>
          <w:szCs w:val="24"/>
        </w:rPr>
        <w:t xml:space="preserve"> г</w:t>
      </w:r>
      <w:r w:rsidR="00BF2304" w:rsidRPr="0038269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Кабинет № 25. </w:t>
      </w:r>
    </w:p>
    <w:p w:rsidR="00BF2304" w:rsidRPr="00382697" w:rsidRDefault="00BF2304" w:rsidP="000C435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382697">
        <w:rPr>
          <w:sz w:val="24"/>
          <w:szCs w:val="24"/>
        </w:rPr>
        <w:t xml:space="preserve">Каждая работа должна иметь бирку с </w:t>
      </w:r>
      <w:r w:rsidR="000C4353">
        <w:rPr>
          <w:sz w:val="24"/>
          <w:szCs w:val="24"/>
        </w:rPr>
        <w:t xml:space="preserve">указанием </w:t>
      </w:r>
      <w:r w:rsidR="000C4353" w:rsidRPr="00F80EAD">
        <w:rPr>
          <w:sz w:val="24"/>
          <w:szCs w:val="24"/>
        </w:rPr>
        <w:t>наименования образовательной организации, названия работы, Ф.И.О. автора, его возраста и Ф.И.О. педагога в печатном</w:t>
      </w:r>
      <w:r w:rsidRPr="00F80EAD">
        <w:rPr>
          <w:sz w:val="24"/>
          <w:szCs w:val="24"/>
        </w:rPr>
        <w:t xml:space="preserve"> виде</w:t>
      </w:r>
      <w:r w:rsidR="00972785">
        <w:rPr>
          <w:sz w:val="24"/>
          <w:szCs w:val="24"/>
        </w:rPr>
        <w:t xml:space="preserve"> и </w:t>
      </w:r>
      <w:r w:rsidR="00972785" w:rsidRPr="0030035F">
        <w:rPr>
          <w:b/>
          <w:sz w:val="24"/>
          <w:szCs w:val="24"/>
        </w:rPr>
        <w:t>соответствовать данным</w:t>
      </w:r>
      <w:r w:rsidR="00972785">
        <w:rPr>
          <w:sz w:val="24"/>
          <w:szCs w:val="24"/>
        </w:rPr>
        <w:t xml:space="preserve"> присланной ранее заявки</w:t>
      </w:r>
      <w:r w:rsidRPr="00F80EAD">
        <w:rPr>
          <w:sz w:val="24"/>
          <w:szCs w:val="24"/>
        </w:rPr>
        <w:t>. Рисунок формата</w:t>
      </w:r>
      <w:r w:rsidRPr="00382697">
        <w:rPr>
          <w:sz w:val="24"/>
          <w:szCs w:val="24"/>
        </w:rPr>
        <w:t xml:space="preserve"> A3 или А</w:t>
      </w:r>
      <w:proofErr w:type="gramStart"/>
      <w:r w:rsidRPr="00382697">
        <w:rPr>
          <w:sz w:val="24"/>
          <w:szCs w:val="24"/>
        </w:rPr>
        <w:t>2</w:t>
      </w:r>
      <w:proofErr w:type="gramEnd"/>
      <w:r w:rsidRPr="00382697">
        <w:rPr>
          <w:sz w:val="24"/>
          <w:szCs w:val="24"/>
        </w:rPr>
        <w:t xml:space="preserve"> должен быть оформлен в паспарту. Размер рисунка формата A3 - 420 мм на 297 мм, размер паспарту А</w:t>
      </w:r>
      <w:proofErr w:type="gramStart"/>
      <w:r w:rsidRPr="00382697">
        <w:rPr>
          <w:sz w:val="24"/>
          <w:szCs w:val="24"/>
        </w:rPr>
        <w:t>2</w:t>
      </w:r>
      <w:proofErr w:type="gramEnd"/>
      <w:r w:rsidRPr="00382697">
        <w:rPr>
          <w:sz w:val="24"/>
          <w:szCs w:val="24"/>
        </w:rPr>
        <w:t xml:space="preserve"> - 560 мм на 440 мм. Техника исполнения свободная. </w:t>
      </w:r>
    </w:p>
    <w:p w:rsidR="00BF2304" w:rsidRDefault="0030035F" w:rsidP="005F0CDB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F0CDB" w:rsidRPr="005F0CDB">
        <w:rPr>
          <w:sz w:val="24"/>
          <w:szCs w:val="24"/>
        </w:rPr>
        <w:t xml:space="preserve">. </w:t>
      </w:r>
      <w:r w:rsidR="00BF2304" w:rsidRPr="005F0CDB">
        <w:rPr>
          <w:sz w:val="24"/>
          <w:szCs w:val="24"/>
        </w:rPr>
        <w:t xml:space="preserve">На конкурс </w:t>
      </w:r>
      <w:r w:rsidR="00206FBC">
        <w:rPr>
          <w:sz w:val="24"/>
          <w:szCs w:val="24"/>
        </w:rPr>
        <w:t xml:space="preserve">по изобразительному и декоративно-прикладному направлению </w:t>
      </w:r>
      <w:r w:rsidR="00BF2304" w:rsidRPr="005F0CDB">
        <w:rPr>
          <w:sz w:val="24"/>
          <w:szCs w:val="24"/>
        </w:rPr>
        <w:t xml:space="preserve">принимается </w:t>
      </w:r>
      <w:r w:rsidR="00BF2304" w:rsidRPr="00BE7A05">
        <w:rPr>
          <w:color w:val="FF0000"/>
          <w:sz w:val="24"/>
          <w:szCs w:val="24"/>
        </w:rPr>
        <w:t>не более</w:t>
      </w:r>
      <w:r w:rsidR="00BF2304" w:rsidRPr="005F0CDB">
        <w:rPr>
          <w:sz w:val="24"/>
          <w:szCs w:val="24"/>
        </w:rPr>
        <w:t xml:space="preserve"> </w:t>
      </w:r>
      <w:r w:rsidR="00BF2304" w:rsidRPr="00BE7A05">
        <w:rPr>
          <w:b/>
          <w:sz w:val="24"/>
          <w:szCs w:val="24"/>
        </w:rPr>
        <w:t>5 работ от одно</w:t>
      </w:r>
      <w:r w:rsidR="005F0CDB" w:rsidRPr="00BE7A05">
        <w:rPr>
          <w:b/>
          <w:sz w:val="24"/>
          <w:szCs w:val="24"/>
        </w:rPr>
        <w:t>й образовательной организации</w:t>
      </w:r>
      <w:r w:rsidR="00BF2304" w:rsidRPr="005F0CDB">
        <w:rPr>
          <w:sz w:val="24"/>
          <w:szCs w:val="24"/>
        </w:rPr>
        <w:t xml:space="preserve">. </w:t>
      </w:r>
      <w:proofErr w:type="gramStart"/>
      <w:r w:rsidR="00206FBC">
        <w:rPr>
          <w:sz w:val="24"/>
          <w:szCs w:val="24"/>
        </w:rPr>
        <w:t>Для этого необходимо провести внутренний конкурс в вашей организации и предоставить на городской  конкурс лучшие 5 работ.</w:t>
      </w:r>
      <w:proofErr w:type="gramEnd"/>
    </w:p>
    <w:p w:rsidR="0030035F" w:rsidRPr="005F0CDB" w:rsidRDefault="0030035F" w:rsidP="005F0CDB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Конкурсные работы участникам возвращаются с </w:t>
      </w:r>
      <w:r w:rsidRPr="0030035F">
        <w:rPr>
          <w:b/>
          <w:sz w:val="24"/>
          <w:szCs w:val="24"/>
        </w:rPr>
        <w:t xml:space="preserve">29 ноября по 5 декабря </w:t>
      </w:r>
      <w:r>
        <w:rPr>
          <w:b/>
          <w:sz w:val="24"/>
          <w:szCs w:val="24"/>
        </w:rPr>
        <w:t xml:space="preserve">2018 года </w:t>
      </w:r>
      <w:r w:rsidRPr="0030035F">
        <w:rPr>
          <w:b/>
          <w:sz w:val="24"/>
          <w:szCs w:val="24"/>
        </w:rPr>
        <w:t>с 9.00 до 16.00</w:t>
      </w:r>
      <w:r>
        <w:rPr>
          <w:sz w:val="24"/>
          <w:szCs w:val="24"/>
        </w:rPr>
        <w:t>. За оставленные конкурсные работы в УДО после указанной даты оргкомитет ответственности не несет.</w:t>
      </w:r>
    </w:p>
    <w:p w:rsidR="00BF2304" w:rsidRDefault="00736433" w:rsidP="005F0C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433">
        <w:rPr>
          <w:rFonts w:ascii="Times New Roman" w:hAnsi="Times New Roman" w:cs="Times New Roman"/>
          <w:bCs/>
          <w:sz w:val="24"/>
          <w:szCs w:val="24"/>
        </w:rPr>
        <w:t>6</w:t>
      </w:r>
      <w:r w:rsidR="005F0CDB" w:rsidRPr="005F0C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F2304" w:rsidRPr="005F0CDB">
        <w:rPr>
          <w:rFonts w:ascii="Times New Roman" w:hAnsi="Times New Roman" w:cs="Times New Roman"/>
          <w:bCs/>
          <w:sz w:val="24"/>
          <w:szCs w:val="24"/>
        </w:rPr>
        <w:t xml:space="preserve">Критерии оценки: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 xml:space="preserve">соответствие 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работы возрасту участника,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творческая оригинальность и мастерство автора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цветовая гармония изделий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композиция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соответствие теме направления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 xml:space="preserve"> техника выполнения.</w:t>
      </w:r>
    </w:p>
    <w:p w:rsidR="005F0CDB" w:rsidRPr="00BF2304" w:rsidRDefault="005F0CDB" w:rsidP="005F0C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324F" w:rsidRDefault="00365CAD" w:rsidP="005F0CDB">
      <w:pPr>
        <w:pStyle w:val="a7"/>
        <w:numPr>
          <w:ilvl w:val="0"/>
          <w:numId w:val="10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Условия </w:t>
      </w:r>
      <w:r w:rsidR="0008610E">
        <w:rPr>
          <w:b/>
          <w:bCs/>
          <w:iCs/>
          <w:sz w:val="24"/>
          <w:szCs w:val="24"/>
        </w:rPr>
        <w:t xml:space="preserve">проведения </w:t>
      </w:r>
      <w:r w:rsidRPr="00382697">
        <w:rPr>
          <w:b/>
          <w:bCs/>
          <w:iCs/>
          <w:sz w:val="24"/>
          <w:szCs w:val="24"/>
        </w:rPr>
        <w:t>конкурса</w:t>
      </w:r>
    </w:p>
    <w:p w:rsidR="005F0CDB" w:rsidRPr="00382697" w:rsidRDefault="005F0CDB" w:rsidP="005F0CDB">
      <w:pPr>
        <w:pStyle w:val="a7"/>
        <w:ind w:left="1080"/>
        <w:rPr>
          <w:b/>
          <w:bCs/>
          <w:iCs/>
          <w:sz w:val="24"/>
          <w:szCs w:val="24"/>
        </w:rPr>
      </w:pPr>
    </w:p>
    <w:p w:rsidR="00A2324F" w:rsidRPr="00382697" w:rsidRDefault="00A2324F" w:rsidP="00382697">
      <w:pPr>
        <w:pStyle w:val="a7"/>
        <w:numPr>
          <w:ilvl w:val="0"/>
          <w:numId w:val="5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Порядок конкурсных выступлений устанавливает оргкомитет фестиваля.</w:t>
      </w:r>
    </w:p>
    <w:p w:rsidR="00EE4FFC" w:rsidRDefault="00A2324F" w:rsidP="00EE4FFC">
      <w:pPr>
        <w:pStyle w:val="a7"/>
        <w:numPr>
          <w:ilvl w:val="0"/>
          <w:numId w:val="5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Допускается использование фонограмм на флэш-накопителе, С</w:t>
      </w:r>
      <w:proofErr w:type="gramStart"/>
      <w:r w:rsidRPr="00382697">
        <w:rPr>
          <w:sz w:val="24"/>
          <w:szCs w:val="24"/>
          <w:lang w:val="en-US"/>
        </w:rPr>
        <w:t>D</w:t>
      </w:r>
      <w:proofErr w:type="gramEnd"/>
      <w:r w:rsidRPr="00382697">
        <w:rPr>
          <w:sz w:val="24"/>
          <w:szCs w:val="24"/>
        </w:rPr>
        <w:t>.</w:t>
      </w:r>
    </w:p>
    <w:p w:rsidR="00EE4FFC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sz w:val="24"/>
          <w:szCs w:val="24"/>
        </w:rPr>
        <w:t xml:space="preserve">Все конкурсные выступления организуются по графику, составленному с учетом очередности подачи заявок. </w:t>
      </w:r>
    </w:p>
    <w:p w:rsidR="00EE4FFC" w:rsidRDefault="00BF2304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  <w:shd w:val="clear" w:color="auto" w:fill="FFFFFF"/>
        </w:rPr>
        <w:t>Жюри фестиваля</w:t>
      </w:r>
      <w:r w:rsidRPr="00EE4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EE4FFC">
        <w:rPr>
          <w:color w:val="000000"/>
          <w:sz w:val="24"/>
          <w:szCs w:val="24"/>
          <w:shd w:val="clear" w:color="auto" w:fill="FFFFFF"/>
        </w:rPr>
        <w:t xml:space="preserve">формируется из </w:t>
      </w:r>
      <w:r w:rsidR="00CD6944" w:rsidRPr="00EE4FFC">
        <w:rPr>
          <w:color w:val="000000"/>
          <w:sz w:val="24"/>
          <w:szCs w:val="24"/>
          <w:shd w:val="clear" w:color="auto" w:fill="FFFFFF"/>
        </w:rPr>
        <w:t xml:space="preserve">педагогов, </w:t>
      </w:r>
      <w:r w:rsidRPr="00EE4FFC">
        <w:rPr>
          <w:color w:val="000000"/>
          <w:sz w:val="24"/>
          <w:szCs w:val="24"/>
          <w:shd w:val="clear" w:color="auto" w:fill="FFFFFF"/>
        </w:rPr>
        <w:t>ведущих специалистов культуры и искусства Республики Татарстан.</w:t>
      </w:r>
    </w:p>
    <w:p w:rsidR="00360893" w:rsidRPr="00360893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</w:rPr>
        <w:t>Заявку</w:t>
      </w:r>
      <w:r w:rsidR="00C6272D" w:rsidRPr="00EE4FFC">
        <w:rPr>
          <w:bCs/>
          <w:color w:val="000000"/>
          <w:sz w:val="24"/>
          <w:szCs w:val="24"/>
        </w:rPr>
        <w:t xml:space="preserve"> </w:t>
      </w:r>
      <w:r w:rsidR="00BF2304" w:rsidRPr="00EE4FFC">
        <w:rPr>
          <w:bCs/>
          <w:color w:val="000000"/>
          <w:sz w:val="24"/>
          <w:szCs w:val="24"/>
        </w:rPr>
        <w:t>(</w:t>
      </w:r>
      <w:r w:rsidR="00BF2304" w:rsidRPr="00EE4FFC">
        <w:rPr>
          <w:bCs/>
          <w:sz w:val="24"/>
          <w:szCs w:val="24"/>
        </w:rPr>
        <w:t>приложение</w:t>
      </w:r>
      <w:r w:rsidR="00C6272D" w:rsidRPr="00EE4FFC">
        <w:rPr>
          <w:bCs/>
          <w:sz w:val="24"/>
          <w:szCs w:val="24"/>
        </w:rPr>
        <w:t>)</w:t>
      </w:r>
      <w:r w:rsidRPr="00EE4FFC">
        <w:rPr>
          <w:sz w:val="24"/>
          <w:szCs w:val="24"/>
        </w:rPr>
        <w:t xml:space="preserve"> </w:t>
      </w:r>
      <w:r w:rsidR="005F0CDB" w:rsidRPr="00EE4FFC">
        <w:rPr>
          <w:sz w:val="24"/>
          <w:szCs w:val="24"/>
        </w:rPr>
        <w:t>для</w:t>
      </w:r>
      <w:r w:rsidRPr="00EE4FFC">
        <w:rPr>
          <w:sz w:val="24"/>
          <w:szCs w:val="24"/>
        </w:rPr>
        <w:t xml:space="preserve"> участия в конкурсе необходимо подать </w:t>
      </w:r>
      <w:r w:rsidR="007F6166">
        <w:rPr>
          <w:b/>
          <w:bCs/>
          <w:sz w:val="24"/>
          <w:szCs w:val="24"/>
        </w:rPr>
        <w:t xml:space="preserve">до </w:t>
      </w:r>
      <w:r w:rsidR="007F6166" w:rsidRPr="007F6166">
        <w:rPr>
          <w:b/>
          <w:bCs/>
          <w:sz w:val="24"/>
          <w:szCs w:val="24"/>
        </w:rPr>
        <w:t>17</w:t>
      </w:r>
      <w:r w:rsidR="00D434D0">
        <w:rPr>
          <w:b/>
          <w:bCs/>
          <w:sz w:val="24"/>
          <w:szCs w:val="24"/>
        </w:rPr>
        <w:t xml:space="preserve"> ноября 201</w:t>
      </w:r>
      <w:r w:rsidR="00BE7A05">
        <w:rPr>
          <w:b/>
          <w:bCs/>
          <w:sz w:val="24"/>
          <w:szCs w:val="24"/>
        </w:rPr>
        <w:t>8</w:t>
      </w:r>
      <w:r w:rsidRPr="00EE4FFC">
        <w:rPr>
          <w:b/>
          <w:bCs/>
          <w:sz w:val="24"/>
          <w:szCs w:val="24"/>
        </w:rPr>
        <w:t xml:space="preserve"> года</w:t>
      </w:r>
      <w:r w:rsidRPr="00EE4FFC">
        <w:rPr>
          <w:bCs/>
          <w:sz w:val="24"/>
          <w:szCs w:val="24"/>
        </w:rPr>
        <w:t xml:space="preserve"> </w:t>
      </w:r>
      <w:r w:rsidR="005F0CDB" w:rsidRPr="00EE4FFC">
        <w:rPr>
          <w:bCs/>
          <w:sz w:val="24"/>
          <w:szCs w:val="24"/>
        </w:rPr>
        <w:t>на</w:t>
      </w:r>
      <w:r w:rsidRPr="00EE4FFC">
        <w:rPr>
          <w:sz w:val="24"/>
          <w:szCs w:val="24"/>
        </w:rPr>
        <w:t xml:space="preserve"> электронн</w:t>
      </w:r>
      <w:r w:rsidR="005F0CDB" w:rsidRPr="00EE4FFC">
        <w:rPr>
          <w:sz w:val="24"/>
          <w:szCs w:val="24"/>
        </w:rPr>
        <w:t>ый адрес</w:t>
      </w:r>
      <w:r w:rsidR="00EE4FFC">
        <w:rPr>
          <w:sz w:val="24"/>
          <w:szCs w:val="24"/>
        </w:rPr>
        <w:t xml:space="preserve">:     </w:t>
      </w:r>
      <w:hyperlink r:id="rId8" w:history="1"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cdtvah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</w:rPr>
          <w:t>@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mail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</w:rPr>
          <w:t>.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ru</w:t>
        </w:r>
      </w:hyperlink>
      <w:r w:rsidR="005F0CDB" w:rsidRPr="00EE4FFC">
        <w:rPr>
          <w:b/>
          <w:color w:val="000000"/>
          <w:sz w:val="24"/>
          <w:szCs w:val="24"/>
        </w:rPr>
        <w:t xml:space="preserve">   </w:t>
      </w:r>
    </w:p>
    <w:p w:rsidR="005F0CDB" w:rsidRPr="00EE4FFC" w:rsidRDefault="00360893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360893">
        <w:rPr>
          <w:color w:val="000000"/>
          <w:sz w:val="24"/>
          <w:szCs w:val="24"/>
        </w:rPr>
        <w:t>В теме письма необходимо указать</w:t>
      </w:r>
      <w:r>
        <w:rPr>
          <w:b/>
          <w:color w:val="000000"/>
          <w:sz w:val="24"/>
          <w:szCs w:val="24"/>
        </w:rPr>
        <w:t xml:space="preserve"> номинацию.</w:t>
      </w:r>
      <w:r w:rsidR="005F0CDB" w:rsidRPr="00EE4FFC">
        <w:rPr>
          <w:b/>
          <w:color w:val="000000"/>
          <w:sz w:val="24"/>
          <w:szCs w:val="24"/>
        </w:rPr>
        <w:t xml:space="preserve"> </w:t>
      </w:r>
    </w:p>
    <w:p w:rsidR="00A2324F" w:rsidRPr="0008610E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 w:rsidR="00A2324F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Заявки, присланные по факсу</w:t>
      </w:r>
      <w:r w:rsidR="00CE7D71" w:rsidRPr="0008610E">
        <w:rPr>
          <w:bCs/>
          <w:color w:val="000000"/>
          <w:sz w:val="24"/>
          <w:szCs w:val="24"/>
        </w:rPr>
        <w:t>,</w:t>
      </w:r>
      <w:r w:rsidRPr="0008610E">
        <w:rPr>
          <w:bCs/>
          <w:color w:val="000000"/>
          <w:sz w:val="24"/>
          <w:szCs w:val="24"/>
        </w:rPr>
        <w:t xml:space="preserve"> не принимаются к рассмотрению.</w:t>
      </w:r>
    </w:p>
    <w:p w:rsidR="00C15704" w:rsidRPr="0008610E" w:rsidRDefault="00C15704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F97AA6">
        <w:rPr>
          <w:sz w:val="24"/>
          <w:szCs w:val="24"/>
        </w:rPr>
        <w:t xml:space="preserve">Явочная форма участия на </w:t>
      </w:r>
      <w:r>
        <w:rPr>
          <w:sz w:val="24"/>
          <w:szCs w:val="24"/>
        </w:rPr>
        <w:t>конкурс</w:t>
      </w:r>
      <w:r w:rsidRPr="00F97AA6">
        <w:rPr>
          <w:sz w:val="24"/>
          <w:szCs w:val="24"/>
        </w:rPr>
        <w:t xml:space="preserve"> не предусмотрена. Участники, не подавшие предварительную заявку по установленной форме</w:t>
      </w:r>
      <w:r>
        <w:rPr>
          <w:sz w:val="24"/>
          <w:szCs w:val="24"/>
        </w:rPr>
        <w:t>,</w:t>
      </w:r>
      <w:r w:rsidRPr="00F97AA6">
        <w:rPr>
          <w:sz w:val="24"/>
          <w:szCs w:val="24"/>
        </w:rPr>
        <w:t xml:space="preserve"> к участию не допускаются</w:t>
      </w:r>
    </w:p>
    <w:p w:rsidR="00CE7D71" w:rsidRPr="0008610E" w:rsidRDefault="00A2324F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 xml:space="preserve">После подтверждения заявки изменение конкурсной программы не допускается! </w:t>
      </w:r>
      <w:r w:rsidR="00365CAD" w:rsidRPr="0008610E">
        <w:rPr>
          <w:bCs/>
          <w:color w:val="000000"/>
          <w:sz w:val="24"/>
          <w:szCs w:val="24"/>
        </w:rPr>
        <w:t xml:space="preserve">На каждый номер </w:t>
      </w:r>
      <w:r w:rsidR="00F42E9E" w:rsidRPr="0008610E">
        <w:rPr>
          <w:bCs/>
          <w:color w:val="000000"/>
          <w:sz w:val="24"/>
          <w:szCs w:val="24"/>
        </w:rPr>
        <w:t xml:space="preserve">и работу </w:t>
      </w:r>
      <w:r w:rsidR="00365CAD" w:rsidRPr="0008610E">
        <w:rPr>
          <w:bCs/>
          <w:color w:val="000000"/>
          <w:sz w:val="24"/>
          <w:szCs w:val="24"/>
        </w:rPr>
        <w:t>заполняется отдельная заявка.</w:t>
      </w:r>
      <w:r w:rsidR="00365CAD" w:rsidRPr="0008610E">
        <w:rPr>
          <w:sz w:val="24"/>
          <w:szCs w:val="24"/>
        </w:rPr>
        <w:t xml:space="preserve"> </w:t>
      </w:r>
    </w:p>
    <w:p w:rsidR="00F42E9E" w:rsidRPr="00382697" w:rsidRDefault="00F42E9E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</w:t>
      </w:r>
      <w:r w:rsidR="00A2324F" w:rsidRPr="00382697">
        <w:rPr>
          <w:sz w:val="24"/>
          <w:szCs w:val="24"/>
        </w:rPr>
        <w:t xml:space="preserve">Руководители коллективов несут ответственность за жизнь и здоровье  участников, за корректность поведения детей и родителей на </w:t>
      </w:r>
      <w:r w:rsidR="0008610E">
        <w:rPr>
          <w:sz w:val="24"/>
          <w:szCs w:val="24"/>
        </w:rPr>
        <w:t>конкурсе</w:t>
      </w:r>
      <w:r w:rsidR="00A2324F" w:rsidRPr="00382697">
        <w:rPr>
          <w:sz w:val="24"/>
          <w:szCs w:val="24"/>
        </w:rPr>
        <w:t>.</w:t>
      </w:r>
    </w:p>
    <w:p w:rsidR="00F42E9E" w:rsidRPr="00382697" w:rsidRDefault="00F42E9E" w:rsidP="00EE4FFC">
      <w:pPr>
        <w:pStyle w:val="a7"/>
        <w:numPr>
          <w:ilvl w:val="0"/>
          <w:numId w:val="5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</w:t>
      </w:r>
      <w:r w:rsidRPr="00382697">
        <w:rPr>
          <w:bCs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D848AF" w:rsidRPr="00382697" w:rsidRDefault="00D848AF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7C7060" w:rsidRDefault="00F42E9E" w:rsidP="00382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7060">
        <w:rPr>
          <w:rFonts w:ascii="Times New Roman" w:hAnsi="Times New Roman" w:cs="Times New Roman"/>
          <w:b/>
          <w:bCs/>
          <w:sz w:val="24"/>
          <w:szCs w:val="24"/>
        </w:rPr>
        <w:t>8. Награждение</w:t>
      </w:r>
    </w:p>
    <w:p w:rsidR="000831EC" w:rsidRDefault="00BF2304" w:rsidP="00382697">
      <w:pPr>
        <w:pStyle w:val="a7"/>
        <w:rPr>
          <w:color w:val="000000"/>
          <w:sz w:val="24"/>
          <w:szCs w:val="24"/>
          <w:shd w:val="clear" w:color="auto" w:fill="FFFFFF"/>
        </w:rPr>
      </w:pPr>
      <w:r w:rsidRPr="007C7060">
        <w:rPr>
          <w:color w:val="000000"/>
          <w:sz w:val="24"/>
          <w:szCs w:val="24"/>
          <w:shd w:val="clear" w:color="auto" w:fill="FFFFFF"/>
        </w:rPr>
        <w:t>Участники оцениваются в каждой</w:t>
      </w:r>
      <w:r w:rsidR="0008610E" w:rsidRPr="007C7060">
        <w:rPr>
          <w:color w:val="000000"/>
          <w:sz w:val="24"/>
          <w:szCs w:val="24"/>
          <w:shd w:val="clear" w:color="auto" w:fill="FFFFFF"/>
        </w:rPr>
        <w:t xml:space="preserve"> номинации и возрастной группе и н</w:t>
      </w:r>
      <w:r w:rsidRPr="007C7060">
        <w:rPr>
          <w:color w:val="000000"/>
          <w:sz w:val="24"/>
          <w:szCs w:val="24"/>
          <w:shd w:val="clear" w:color="auto" w:fill="FFFFFF"/>
        </w:rPr>
        <w:t>аграждаются дипломами: Гран-при, лауреата I, II, III степеней, дипломанта I,</w:t>
      </w:r>
      <w:r w:rsidR="00023932"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II,</w:t>
      </w:r>
      <w:r w:rsidR="00023932"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III степеней. Могут присуждаться специальные призы.</w:t>
      </w:r>
    </w:p>
    <w:p w:rsidR="00F80EAD" w:rsidRPr="007C7060" w:rsidRDefault="00F80EAD" w:rsidP="00382697">
      <w:pPr>
        <w:pStyle w:val="a7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 xml:space="preserve">Лауреаты конкурса примут участие в Республиканском и Всероссийском </w:t>
      </w:r>
      <w:r w:rsidR="00023932">
        <w:rPr>
          <w:color w:val="000000"/>
          <w:sz w:val="24"/>
          <w:szCs w:val="24"/>
          <w:shd w:val="clear" w:color="auto" w:fill="FFFFFF"/>
        </w:rPr>
        <w:t>к</w:t>
      </w:r>
      <w:r w:rsidR="00D434D0">
        <w:rPr>
          <w:color w:val="000000"/>
          <w:sz w:val="24"/>
          <w:szCs w:val="24"/>
          <w:shd w:val="clear" w:color="auto" w:fill="FFFFFF"/>
        </w:rPr>
        <w:t>онкурсах «Зеленая планета - 201</w:t>
      </w:r>
      <w:r w:rsidR="00A727A1">
        <w:rPr>
          <w:color w:val="000000"/>
          <w:sz w:val="24"/>
          <w:szCs w:val="24"/>
          <w:shd w:val="clear" w:color="auto" w:fill="FFFFFF"/>
        </w:rPr>
        <w:t>8</w:t>
      </w:r>
      <w:r>
        <w:rPr>
          <w:color w:val="000000"/>
          <w:sz w:val="24"/>
          <w:szCs w:val="24"/>
          <w:shd w:val="clear" w:color="auto" w:fill="FFFFFF"/>
        </w:rPr>
        <w:t>». (Фотографии работ декоративно-прикладного творчества, рисунки, диски с записью выступлений в номинациях «вокал», «хореография»</w:t>
      </w:r>
      <w:r w:rsidR="00201BE5">
        <w:rPr>
          <w:color w:val="000000"/>
          <w:sz w:val="24"/>
          <w:szCs w:val="24"/>
          <w:shd w:val="clear" w:color="auto" w:fill="FFFFFF"/>
        </w:rPr>
        <w:t>)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0831EC" w:rsidRPr="00382697" w:rsidRDefault="000831EC" w:rsidP="00382697">
      <w:pPr>
        <w:pStyle w:val="a7"/>
        <w:rPr>
          <w:b/>
          <w:bCs/>
          <w:sz w:val="24"/>
          <w:szCs w:val="24"/>
        </w:rPr>
      </w:pPr>
    </w:p>
    <w:p w:rsidR="00EE4FFC" w:rsidRDefault="00EE4FFC" w:rsidP="00EE4FFC">
      <w:pPr>
        <w:pStyle w:val="a7"/>
        <w:tabs>
          <w:tab w:val="left" w:pos="360"/>
        </w:tabs>
        <w:jc w:val="left"/>
        <w:rPr>
          <w:sz w:val="24"/>
          <w:szCs w:val="24"/>
        </w:rPr>
      </w:pPr>
    </w:p>
    <w:p w:rsidR="009B53B1" w:rsidRDefault="00EE4FFC" w:rsidP="00EE4FFC">
      <w:pPr>
        <w:pStyle w:val="a7"/>
        <w:tabs>
          <w:tab w:val="left" w:pos="360"/>
        </w:tabs>
        <w:jc w:val="left"/>
        <w:rPr>
          <w:sz w:val="24"/>
          <w:szCs w:val="24"/>
        </w:rPr>
      </w:pPr>
      <w:r w:rsidRPr="0008610E">
        <w:rPr>
          <w:sz w:val="24"/>
          <w:szCs w:val="24"/>
        </w:rPr>
        <w:t xml:space="preserve">Координатор конкурса:  Новикова Надежда Александровна,                                                                                             </w:t>
      </w:r>
      <w:r w:rsidRPr="0008610E">
        <w:rPr>
          <w:sz w:val="24"/>
          <w:szCs w:val="24"/>
          <w:lang w:val="en-US"/>
        </w:rPr>
        <w:t>e</w:t>
      </w:r>
      <w:r w:rsidRPr="0008610E">
        <w:rPr>
          <w:sz w:val="24"/>
          <w:szCs w:val="24"/>
        </w:rPr>
        <w:t>-</w:t>
      </w:r>
      <w:r w:rsidRPr="0008610E">
        <w:rPr>
          <w:sz w:val="24"/>
          <w:szCs w:val="24"/>
          <w:lang w:val="en-US"/>
        </w:rPr>
        <w:t>mail</w:t>
      </w:r>
      <w:r w:rsidRPr="0008610E">
        <w:rPr>
          <w:sz w:val="24"/>
          <w:szCs w:val="24"/>
        </w:rPr>
        <w:t xml:space="preserve">: </w:t>
      </w:r>
      <w:hyperlink r:id="rId9" w:history="1"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novikova</w:t>
        </w:r>
        <w:r w:rsidRPr="0008610E">
          <w:rPr>
            <w:rStyle w:val="a9"/>
            <w:color w:val="auto"/>
            <w:sz w:val="24"/>
            <w:szCs w:val="24"/>
            <w:u w:val="none"/>
          </w:rPr>
          <w:t>.</w:t>
        </w:r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nadezhda</w:t>
        </w:r>
        <w:r w:rsidRPr="0008610E">
          <w:rPr>
            <w:rStyle w:val="a9"/>
            <w:color w:val="auto"/>
            <w:sz w:val="24"/>
            <w:szCs w:val="24"/>
            <w:u w:val="none"/>
          </w:rPr>
          <w:t>.2012@</w:t>
        </w:r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mail</w:t>
        </w:r>
        <w:r w:rsidRPr="0008610E">
          <w:rPr>
            <w:rStyle w:val="a9"/>
            <w:color w:val="auto"/>
            <w:sz w:val="24"/>
            <w:szCs w:val="24"/>
            <w:u w:val="none"/>
          </w:rPr>
          <w:t>.</w:t>
        </w:r>
        <w:r w:rsidRPr="0008610E">
          <w:rPr>
            <w:rStyle w:val="a9"/>
            <w:color w:val="auto"/>
            <w:sz w:val="24"/>
            <w:szCs w:val="24"/>
            <w:u w:val="none"/>
            <w:lang w:val="en-US"/>
          </w:rPr>
          <w:t>ru</w:t>
        </w:r>
      </w:hyperlink>
      <w:r w:rsidRPr="0008610E">
        <w:rPr>
          <w:sz w:val="24"/>
          <w:szCs w:val="24"/>
        </w:rPr>
        <w:t xml:space="preserve">, тел. 89173954429.                                                                                     </w:t>
      </w:r>
    </w:p>
    <w:p w:rsidR="009B53B1" w:rsidRDefault="009B53B1" w:rsidP="00EE4FFC">
      <w:pPr>
        <w:pStyle w:val="a7"/>
        <w:tabs>
          <w:tab w:val="left" w:pos="360"/>
        </w:tabs>
        <w:jc w:val="left"/>
        <w:rPr>
          <w:sz w:val="24"/>
          <w:szCs w:val="24"/>
        </w:rPr>
      </w:pPr>
    </w:p>
    <w:p w:rsidR="009568A2" w:rsidRPr="009B53B1" w:rsidRDefault="00EE4FFC" w:rsidP="00EE4FFC">
      <w:pPr>
        <w:pStyle w:val="a7"/>
        <w:tabs>
          <w:tab w:val="left" w:pos="360"/>
        </w:tabs>
        <w:jc w:val="left"/>
        <w:rPr>
          <w:sz w:val="24"/>
          <w:szCs w:val="24"/>
        </w:rPr>
      </w:pPr>
      <w:r w:rsidRPr="0008610E">
        <w:rPr>
          <w:sz w:val="24"/>
          <w:szCs w:val="24"/>
        </w:rPr>
        <w:t>К</w:t>
      </w:r>
      <w:r w:rsidRPr="0008610E">
        <w:rPr>
          <w:bCs/>
          <w:iCs/>
          <w:sz w:val="24"/>
          <w:szCs w:val="24"/>
        </w:rPr>
        <w:t xml:space="preserve">оординатор выставки: </w:t>
      </w:r>
      <w:r w:rsidR="00023932">
        <w:rPr>
          <w:bCs/>
          <w:iCs/>
          <w:sz w:val="24"/>
          <w:szCs w:val="24"/>
        </w:rPr>
        <w:t>Камалова Оксана Анатольевна</w:t>
      </w:r>
      <w:r w:rsidRPr="0008610E">
        <w:rPr>
          <w:bCs/>
          <w:iCs/>
          <w:sz w:val="24"/>
          <w:szCs w:val="24"/>
        </w:rPr>
        <w:t xml:space="preserve">, </w:t>
      </w:r>
    </w:p>
    <w:p w:rsidR="00EE4FFC" w:rsidRPr="009568A2" w:rsidRDefault="009568A2" w:rsidP="00EE4FFC">
      <w:pPr>
        <w:pStyle w:val="a7"/>
        <w:tabs>
          <w:tab w:val="left" w:pos="360"/>
        </w:tabs>
        <w:jc w:val="left"/>
        <w:rPr>
          <w:color w:val="000000"/>
          <w:sz w:val="24"/>
          <w:szCs w:val="24"/>
          <w:lang w:val="en-US"/>
        </w:rPr>
      </w:pPr>
      <w:proofErr w:type="gramStart"/>
      <w:r w:rsidRPr="0008610E">
        <w:rPr>
          <w:sz w:val="24"/>
          <w:szCs w:val="24"/>
          <w:lang w:val="en-US"/>
        </w:rPr>
        <w:t>e</w:t>
      </w:r>
      <w:r w:rsidRPr="009568A2">
        <w:rPr>
          <w:sz w:val="24"/>
          <w:szCs w:val="24"/>
          <w:lang w:val="en-US"/>
        </w:rPr>
        <w:t>-</w:t>
      </w:r>
      <w:r w:rsidRPr="0008610E">
        <w:rPr>
          <w:sz w:val="24"/>
          <w:szCs w:val="24"/>
          <w:lang w:val="en-US"/>
        </w:rPr>
        <w:t>mail</w:t>
      </w:r>
      <w:proofErr w:type="gramEnd"/>
      <w:r w:rsidRPr="009568A2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ksusha</w:t>
      </w:r>
      <w:r w:rsidRPr="009568A2">
        <w:rPr>
          <w:sz w:val="24"/>
          <w:szCs w:val="24"/>
          <w:lang w:val="en-US"/>
        </w:rPr>
        <w:t>6372@</w:t>
      </w:r>
      <w:r>
        <w:rPr>
          <w:sz w:val="24"/>
          <w:szCs w:val="24"/>
          <w:lang w:val="en-US"/>
        </w:rPr>
        <w:t>yandex</w:t>
      </w:r>
      <w:r w:rsidRPr="009568A2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ru </w:t>
      </w:r>
      <w:r w:rsidRPr="009568A2">
        <w:rPr>
          <w:sz w:val="24"/>
          <w:szCs w:val="24"/>
          <w:lang w:val="en-US"/>
        </w:rPr>
        <w:t xml:space="preserve"> </w:t>
      </w:r>
      <w:r w:rsidR="00EE4FFC" w:rsidRPr="0008610E">
        <w:rPr>
          <w:bCs/>
          <w:iCs/>
          <w:sz w:val="24"/>
          <w:szCs w:val="24"/>
        </w:rPr>
        <w:t>тел</w:t>
      </w:r>
      <w:r w:rsidR="00EE4FFC" w:rsidRPr="009568A2">
        <w:rPr>
          <w:bCs/>
          <w:iCs/>
          <w:sz w:val="24"/>
          <w:szCs w:val="24"/>
          <w:lang w:val="en-US"/>
        </w:rPr>
        <w:t>. 89</w:t>
      </w:r>
      <w:r w:rsidRPr="009568A2">
        <w:rPr>
          <w:bCs/>
          <w:iCs/>
          <w:sz w:val="24"/>
          <w:szCs w:val="24"/>
          <w:lang w:val="en-US"/>
        </w:rPr>
        <w:t>033134635</w:t>
      </w:r>
      <w:r w:rsidR="00EE4FFC" w:rsidRPr="009568A2">
        <w:rPr>
          <w:bCs/>
          <w:iCs/>
          <w:sz w:val="24"/>
          <w:szCs w:val="24"/>
          <w:lang w:val="en-US"/>
        </w:rPr>
        <w:t>.</w:t>
      </w: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9568A2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4FFC" w:rsidRPr="00FD3F80" w:rsidRDefault="00EE4FFC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EE31BD" w:rsidRPr="00FD3F80" w:rsidRDefault="00EE31BD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8F51F0" w:rsidRPr="00FD3F80" w:rsidRDefault="008F51F0" w:rsidP="00382697">
      <w:pPr>
        <w:pStyle w:val="a7"/>
        <w:jc w:val="right"/>
        <w:rPr>
          <w:bCs/>
          <w:sz w:val="24"/>
          <w:szCs w:val="24"/>
          <w:lang w:val="en-US"/>
        </w:rPr>
      </w:pPr>
    </w:p>
    <w:p w:rsidR="00C6272D" w:rsidRPr="00382697" w:rsidRDefault="00C6272D" w:rsidP="00382697">
      <w:pPr>
        <w:pStyle w:val="a7"/>
        <w:jc w:val="right"/>
        <w:rPr>
          <w:bCs/>
          <w:sz w:val="24"/>
          <w:szCs w:val="24"/>
        </w:rPr>
      </w:pPr>
      <w:r w:rsidRPr="00382697">
        <w:rPr>
          <w:bCs/>
          <w:sz w:val="24"/>
          <w:szCs w:val="24"/>
        </w:rPr>
        <w:t xml:space="preserve">Приложение </w:t>
      </w:r>
    </w:p>
    <w:p w:rsidR="00DF48C3" w:rsidRPr="00382697" w:rsidRDefault="00DF48C3" w:rsidP="00EE4FFC">
      <w:pPr>
        <w:pStyle w:val="a7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А</w:t>
      </w:r>
      <w:r w:rsidR="00F42E9E" w:rsidRPr="00382697">
        <w:rPr>
          <w:b/>
          <w:bCs/>
          <w:sz w:val="24"/>
          <w:szCs w:val="24"/>
        </w:rPr>
        <w:t xml:space="preserve">нкета-заявка </w:t>
      </w:r>
    </w:p>
    <w:p w:rsidR="00F42E9E" w:rsidRPr="00382697" w:rsidRDefault="00DF48C3" w:rsidP="003826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F42E9E" w:rsidRPr="0038269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90C2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42E9E" w:rsidRPr="00382697">
        <w:rPr>
          <w:rFonts w:ascii="Times New Roman" w:hAnsi="Times New Roman" w:cs="Times New Roman"/>
          <w:b/>
          <w:sz w:val="24"/>
          <w:szCs w:val="24"/>
        </w:rPr>
        <w:t xml:space="preserve"> городском экологическом конкурсе</w:t>
      </w:r>
    </w:p>
    <w:p w:rsidR="00DF48C3" w:rsidRPr="00382697" w:rsidRDefault="00F42E9E" w:rsidP="003826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sz w:val="24"/>
          <w:szCs w:val="24"/>
        </w:rPr>
        <w:t>детского и юношеского творчества</w:t>
      </w:r>
      <w:r w:rsidR="00EE4F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82697">
        <w:rPr>
          <w:rFonts w:ascii="Times New Roman" w:hAnsi="Times New Roman" w:cs="Times New Roman"/>
          <w:b/>
          <w:sz w:val="24"/>
          <w:szCs w:val="24"/>
        </w:rPr>
        <w:t>«Зеленая планета»</w:t>
      </w:r>
    </w:p>
    <w:p w:rsidR="00EE4FFC" w:rsidRDefault="00EE4FFC" w:rsidP="00382697">
      <w:pPr>
        <w:pStyle w:val="a7"/>
        <w:jc w:val="center"/>
        <w:rPr>
          <w:b/>
          <w:bCs/>
          <w:sz w:val="24"/>
          <w:szCs w:val="24"/>
        </w:rPr>
      </w:pPr>
    </w:p>
    <w:p w:rsidR="00EE4FFC" w:rsidRDefault="00EE4FFC" w:rsidP="00382697">
      <w:pPr>
        <w:pStyle w:val="a7"/>
        <w:jc w:val="center"/>
        <w:rPr>
          <w:b/>
          <w:bCs/>
          <w:sz w:val="24"/>
          <w:szCs w:val="24"/>
        </w:rPr>
      </w:pPr>
    </w:p>
    <w:p w:rsidR="00DF48C3" w:rsidRPr="00382697" w:rsidRDefault="00F42E9E" w:rsidP="00382697">
      <w:pPr>
        <w:pStyle w:val="a7"/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Заполняется на каждый номер и каждую работу</w:t>
      </w:r>
      <w:r w:rsidR="00DF48C3" w:rsidRPr="00382697">
        <w:rPr>
          <w:b/>
          <w:bCs/>
          <w:sz w:val="24"/>
          <w:szCs w:val="24"/>
        </w:rPr>
        <w:t xml:space="preserve"> отдельно!!!</w:t>
      </w:r>
    </w:p>
    <w:tbl>
      <w:tblPr>
        <w:tblpPr w:leftFromText="180" w:rightFromText="180" w:vertAnchor="text" w:horzAnchor="margin" w:tblpXSpec="center" w:tblpY="132"/>
        <w:tblW w:w="11023" w:type="dxa"/>
        <w:tblLayout w:type="fixed"/>
        <w:tblLook w:val="0000" w:firstRow="0" w:lastRow="0" w:firstColumn="0" w:lastColumn="0" w:noHBand="0" w:noVBand="0"/>
      </w:tblPr>
      <w:tblGrid>
        <w:gridCol w:w="462"/>
        <w:gridCol w:w="5314"/>
        <w:gridCol w:w="32"/>
        <w:gridCol w:w="5215"/>
      </w:tblGrid>
      <w:tr w:rsidR="00C6272D" w:rsidRPr="00382697" w:rsidTr="00EE4FFC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1.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C6272D" w:rsidRPr="00382697" w:rsidTr="00EE4FFC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0130A8" w:rsidRPr="00382697" w:rsidTr="00EE4FFC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0A8" w:rsidRPr="00382697" w:rsidRDefault="000130A8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0A8" w:rsidRPr="00382697" w:rsidRDefault="000130A8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Полное название коллектива </w:t>
            </w:r>
            <w:r w:rsidRPr="00382697">
              <w:rPr>
                <w:bCs/>
                <w:sz w:val="24"/>
                <w:szCs w:val="24"/>
              </w:rPr>
              <w:t>или  Ф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И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О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52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A8" w:rsidRPr="00382697" w:rsidRDefault="000130A8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DF48C3" w:rsidRPr="00382697" w:rsidTr="00EE4FF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Возрастная группа </w:t>
            </w:r>
            <w:r w:rsidR="000130A8" w:rsidRPr="00382697">
              <w:rPr>
                <w:sz w:val="24"/>
                <w:szCs w:val="24"/>
              </w:rPr>
              <w:t xml:space="preserve"> </w:t>
            </w:r>
            <w:r w:rsidRPr="00382697">
              <w:rPr>
                <w:sz w:val="24"/>
                <w:szCs w:val="24"/>
              </w:rPr>
              <w:t>(</w:t>
            </w:r>
            <w:r w:rsidR="00BF59A5" w:rsidRPr="00382697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A8" w:rsidRPr="00382697" w:rsidRDefault="00DF48C3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0A8" w:rsidRPr="00382697">
              <w:rPr>
                <w:rFonts w:ascii="Times New Roman" w:hAnsi="Times New Roman" w:cs="Times New Roman"/>
                <w:sz w:val="24"/>
                <w:szCs w:val="24"/>
              </w:rPr>
              <w:t>6 – 8 лет (1-я младшая группа)</w:t>
            </w:r>
          </w:p>
          <w:p w:rsidR="000130A8" w:rsidRPr="00382697" w:rsidRDefault="000130A8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9 – 11 лет (2-я младшая группа)</w:t>
            </w:r>
          </w:p>
          <w:p w:rsidR="000130A8" w:rsidRPr="00382697" w:rsidRDefault="000130A8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12 – 14 лет (средняя группа)</w:t>
            </w:r>
          </w:p>
          <w:p w:rsidR="00DF48C3" w:rsidRPr="00382697" w:rsidRDefault="000130A8" w:rsidP="00382697">
            <w:pPr>
              <w:pStyle w:val="aa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15- 18 лет (старшая группа)</w:t>
            </w:r>
          </w:p>
        </w:tc>
      </w:tr>
      <w:tr w:rsidR="00DF48C3" w:rsidRPr="00382697" w:rsidTr="00EE4FF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Номинация (</w:t>
            </w:r>
            <w:r w:rsidR="00BF59A5" w:rsidRPr="00382697">
              <w:rPr>
                <w:b/>
                <w:sz w:val="24"/>
                <w:szCs w:val="24"/>
              </w:rPr>
              <w:t>подчеркнуть</w:t>
            </w:r>
            <w:proofErr w:type="gramStart"/>
            <w:r w:rsidR="00BF59A5" w:rsidRPr="00382697">
              <w:rPr>
                <w:b/>
                <w:sz w:val="24"/>
                <w:szCs w:val="24"/>
              </w:rPr>
              <w:t xml:space="preserve"> </w:t>
            </w:r>
            <w:r w:rsidRPr="00382697">
              <w:rPr>
                <w:sz w:val="24"/>
                <w:szCs w:val="24"/>
              </w:rPr>
              <w:t>)</w:t>
            </w:r>
            <w:proofErr w:type="gramEnd"/>
          </w:p>
          <w:p w:rsidR="00DF48C3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Необходимо отметить только одну</w:t>
            </w:r>
            <w:r w:rsidR="00DF48C3" w:rsidRPr="00382697">
              <w:rPr>
                <w:sz w:val="24"/>
                <w:szCs w:val="24"/>
              </w:rPr>
              <w:t xml:space="preserve"> номинацию</w:t>
            </w:r>
            <w:r w:rsidRPr="00382697">
              <w:rPr>
                <w:sz w:val="24"/>
                <w:szCs w:val="24"/>
              </w:rPr>
              <w:t xml:space="preserve"> и направление номинации</w:t>
            </w:r>
            <w:r w:rsidR="00DF48C3" w:rsidRPr="00382697">
              <w:rPr>
                <w:sz w:val="24"/>
                <w:szCs w:val="24"/>
              </w:rPr>
              <w:t xml:space="preserve">, </w:t>
            </w:r>
            <w:r w:rsidR="00DF48C3" w:rsidRPr="00382697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8C3" w:rsidRPr="00382697" w:rsidRDefault="00DF48C3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>Х</w:t>
            </w:r>
            <w:r w:rsidR="000130A8" w:rsidRPr="00382697">
              <w:rPr>
                <w:b/>
                <w:bCs/>
                <w:sz w:val="24"/>
                <w:szCs w:val="24"/>
              </w:rPr>
              <w:t>ореография</w:t>
            </w:r>
            <w:r w:rsidRPr="00382697">
              <w:rPr>
                <w:sz w:val="24"/>
                <w:szCs w:val="24"/>
              </w:rPr>
              <w:t>:</w:t>
            </w:r>
          </w:p>
          <w:p w:rsidR="000130A8" w:rsidRPr="00382697" w:rsidRDefault="000130A8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«Народный танец»</w:t>
            </w:r>
          </w:p>
          <w:p w:rsidR="000130A8" w:rsidRPr="00382697" w:rsidRDefault="00DF48C3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 xml:space="preserve">«Эстрадный </w:t>
            </w:r>
            <w:r w:rsidR="000130A8" w:rsidRPr="00382697">
              <w:rPr>
                <w:color w:val="000000"/>
                <w:sz w:val="24"/>
                <w:szCs w:val="24"/>
              </w:rPr>
              <w:t>танец»</w:t>
            </w:r>
            <w:r w:rsidRPr="00382697">
              <w:rPr>
                <w:color w:val="000000"/>
                <w:sz w:val="24"/>
                <w:szCs w:val="24"/>
              </w:rPr>
              <w:t xml:space="preserve"> </w:t>
            </w:r>
          </w:p>
          <w:p w:rsidR="000130A8" w:rsidRPr="00382697" w:rsidRDefault="000130A8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«Стилизация</w:t>
            </w:r>
            <w:r w:rsidR="00BF59A5" w:rsidRPr="00382697">
              <w:rPr>
                <w:color w:val="000000"/>
                <w:sz w:val="24"/>
                <w:szCs w:val="24"/>
              </w:rPr>
              <w:t xml:space="preserve"> </w:t>
            </w:r>
            <w:r w:rsidRPr="00382697">
              <w:rPr>
                <w:color w:val="000000"/>
                <w:sz w:val="24"/>
                <w:szCs w:val="24"/>
              </w:rPr>
              <w:t>народного</w:t>
            </w:r>
            <w:r w:rsidR="00BF59A5" w:rsidRPr="00382697">
              <w:rPr>
                <w:color w:val="000000"/>
                <w:sz w:val="24"/>
                <w:szCs w:val="24"/>
              </w:rPr>
              <w:t xml:space="preserve"> </w:t>
            </w:r>
            <w:r w:rsidRPr="00382697">
              <w:rPr>
                <w:color w:val="000000"/>
                <w:sz w:val="24"/>
                <w:szCs w:val="24"/>
              </w:rPr>
              <w:t>танца</w:t>
            </w:r>
            <w:r w:rsidR="00BF59A5" w:rsidRPr="00382697">
              <w:rPr>
                <w:color w:val="000000"/>
                <w:sz w:val="24"/>
                <w:szCs w:val="24"/>
              </w:rPr>
              <w:t>»</w:t>
            </w:r>
          </w:p>
          <w:p w:rsidR="000130A8" w:rsidRPr="00382697" w:rsidRDefault="00DF48C3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 xml:space="preserve">«Классический танец», </w:t>
            </w:r>
          </w:p>
          <w:p w:rsidR="00DF48C3" w:rsidRPr="00382697" w:rsidRDefault="00DF48C3" w:rsidP="00382697">
            <w:pPr>
              <w:pStyle w:val="a7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«Современный танец»</w:t>
            </w:r>
          </w:p>
          <w:p w:rsidR="00DF48C3" w:rsidRPr="00382697" w:rsidRDefault="00DF48C3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>В</w:t>
            </w:r>
            <w:r w:rsidR="000130A8" w:rsidRPr="00382697">
              <w:rPr>
                <w:b/>
                <w:bCs/>
                <w:sz w:val="24"/>
                <w:szCs w:val="24"/>
              </w:rPr>
              <w:t>окал</w:t>
            </w:r>
            <w:r w:rsidRPr="00382697">
              <w:rPr>
                <w:sz w:val="24"/>
                <w:szCs w:val="24"/>
              </w:rPr>
              <w:t>: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Эстрадный</w:t>
            </w:r>
          </w:p>
          <w:p w:rsidR="00DF48C3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 Н</w:t>
            </w:r>
            <w:r w:rsidR="00DF48C3" w:rsidRPr="00382697">
              <w:rPr>
                <w:sz w:val="24"/>
                <w:szCs w:val="24"/>
              </w:rPr>
              <w:t>ародный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 xml:space="preserve">Изобразительное </w:t>
            </w:r>
            <w:r w:rsidRPr="00382697">
              <w:rPr>
                <w:b/>
                <w:bCs/>
                <w:iCs/>
                <w:sz w:val="24"/>
                <w:szCs w:val="24"/>
              </w:rPr>
              <w:t>и декоративно</w:t>
            </w:r>
            <w:r w:rsidR="00EE4FFC">
              <w:rPr>
                <w:b/>
                <w:bCs/>
                <w:iCs/>
                <w:sz w:val="24"/>
                <w:szCs w:val="24"/>
              </w:rPr>
              <w:t>-</w:t>
            </w:r>
            <w:r w:rsidRPr="00382697">
              <w:rPr>
                <w:b/>
                <w:bCs/>
                <w:iCs/>
                <w:sz w:val="24"/>
                <w:szCs w:val="24"/>
              </w:rPr>
              <w:t>прикладное творчество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30A8" w:rsidRPr="00382697">
              <w:rPr>
                <w:bCs/>
                <w:iCs/>
                <w:sz w:val="24"/>
                <w:szCs w:val="24"/>
              </w:rPr>
              <w:t>«Цветные нити»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0130A8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«Чудесная </w:t>
            </w:r>
            <w:r w:rsidR="00BF59A5" w:rsidRPr="00382697">
              <w:rPr>
                <w:bCs/>
                <w:iCs/>
                <w:sz w:val="24"/>
                <w:szCs w:val="24"/>
              </w:rPr>
              <w:t>игла»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«Рисунок»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«Текстиль»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0130A8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«Природные материалы»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382697">
            <w:pPr>
              <w:pStyle w:val="a7"/>
              <w:rPr>
                <w:bCs/>
                <w:iCs/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«Роспись»</w:t>
            </w:r>
          </w:p>
          <w:p w:rsidR="000130A8" w:rsidRPr="00382697" w:rsidRDefault="00AE46CB" w:rsidP="00382697">
            <w:pPr>
              <w:pStyle w:val="a7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 xml:space="preserve"> </w:t>
            </w:r>
            <w:r w:rsidR="000831EC" w:rsidRPr="00382697">
              <w:rPr>
                <w:bCs/>
                <w:iCs/>
                <w:sz w:val="24"/>
                <w:szCs w:val="24"/>
              </w:rPr>
              <w:t>«Лепка»</w:t>
            </w:r>
          </w:p>
          <w:p w:rsidR="000130A8" w:rsidRPr="00382697" w:rsidRDefault="000130A8" w:rsidP="00382697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Объемные работы</w:t>
            </w: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b/>
                <w:bCs/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Название номера  или работы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Автор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  <w:tr w:rsidR="000831EC" w:rsidRPr="00382697" w:rsidTr="00EE4FFC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Носитель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382697">
            <w:pPr>
              <w:pStyle w:val="a7"/>
              <w:snapToGrid w:val="0"/>
              <w:rPr>
                <w:sz w:val="24"/>
                <w:szCs w:val="24"/>
              </w:rPr>
            </w:pPr>
          </w:p>
        </w:tc>
      </w:tr>
    </w:tbl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7310" w:rsidRPr="00382697" w:rsidRDefault="006F7310" w:rsidP="003826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310" w:rsidRPr="00382697" w:rsidRDefault="006F7310" w:rsidP="0038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7310" w:rsidRPr="00382697" w:rsidSect="00382697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ACDE5042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5">
    <w:nsid w:val="041D71BE"/>
    <w:multiLevelType w:val="multilevel"/>
    <w:tmpl w:val="AA6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3038BE"/>
    <w:multiLevelType w:val="hybridMultilevel"/>
    <w:tmpl w:val="421C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03C86"/>
    <w:multiLevelType w:val="multilevel"/>
    <w:tmpl w:val="578278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1E6B2D"/>
    <w:multiLevelType w:val="hybridMultilevel"/>
    <w:tmpl w:val="D70E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07C22"/>
    <w:multiLevelType w:val="hybridMultilevel"/>
    <w:tmpl w:val="F4D4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A865BF"/>
    <w:multiLevelType w:val="hybridMultilevel"/>
    <w:tmpl w:val="2AA0A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97438"/>
    <w:multiLevelType w:val="multilevel"/>
    <w:tmpl w:val="9F5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9042D5"/>
    <w:multiLevelType w:val="hybridMultilevel"/>
    <w:tmpl w:val="8D1A9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EE1E89"/>
    <w:multiLevelType w:val="hybridMultilevel"/>
    <w:tmpl w:val="3DDC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8"/>
  </w:num>
  <w:num w:numId="10">
    <w:abstractNumId w:val="11"/>
  </w:num>
  <w:num w:numId="11">
    <w:abstractNumId w:val="14"/>
  </w:num>
  <w:num w:numId="12">
    <w:abstractNumId w:val="6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16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A6"/>
    <w:rsid w:val="000130A8"/>
    <w:rsid w:val="00023932"/>
    <w:rsid w:val="000831EC"/>
    <w:rsid w:val="0008610E"/>
    <w:rsid w:val="00091908"/>
    <w:rsid w:val="0009528B"/>
    <w:rsid w:val="000A34C2"/>
    <w:rsid w:val="000C4353"/>
    <w:rsid w:val="001577BC"/>
    <w:rsid w:val="00201BE5"/>
    <w:rsid w:val="002021C5"/>
    <w:rsid w:val="002031DA"/>
    <w:rsid w:val="00206FBC"/>
    <w:rsid w:val="00234A2A"/>
    <w:rsid w:val="00235CD7"/>
    <w:rsid w:val="0028696C"/>
    <w:rsid w:val="00290C2D"/>
    <w:rsid w:val="002934B7"/>
    <w:rsid w:val="002B2B2B"/>
    <w:rsid w:val="002D4640"/>
    <w:rsid w:val="002E755E"/>
    <w:rsid w:val="0030035F"/>
    <w:rsid w:val="003308FF"/>
    <w:rsid w:val="00360893"/>
    <w:rsid w:val="00365CAD"/>
    <w:rsid w:val="00382697"/>
    <w:rsid w:val="00390EF2"/>
    <w:rsid w:val="003C6B09"/>
    <w:rsid w:val="003E3B69"/>
    <w:rsid w:val="00513860"/>
    <w:rsid w:val="00543A40"/>
    <w:rsid w:val="005458CB"/>
    <w:rsid w:val="005B53E2"/>
    <w:rsid w:val="005E11B0"/>
    <w:rsid w:val="005F0CDB"/>
    <w:rsid w:val="006176CF"/>
    <w:rsid w:val="00667A4C"/>
    <w:rsid w:val="006708FF"/>
    <w:rsid w:val="00685CA1"/>
    <w:rsid w:val="006C40F3"/>
    <w:rsid w:val="006D33CB"/>
    <w:rsid w:val="006F7310"/>
    <w:rsid w:val="0073595F"/>
    <w:rsid w:val="00736433"/>
    <w:rsid w:val="007C7060"/>
    <w:rsid w:val="007F6166"/>
    <w:rsid w:val="00817F9D"/>
    <w:rsid w:val="008230DF"/>
    <w:rsid w:val="00856827"/>
    <w:rsid w:val="00887504"/>
    <w:rsid w:val="008F51F0"/>
    <w:rsid w:val="00912B7B"/>
    <w:rsid w:val="00953643"/>
    <w:rsid w:val="009568A2"/>
    <w:rsid w:val="00972785"/>
    <w:rsid w:val="009B53B1"/>
    <w:rsid w:val="009C22A2"/>
    <w:rsid w:val="009D1470"/>
    <w:rsid w:val="009D5EDE"/>
    <w:rsid w:val="00A046C7"/>
    <w:rsid w:val="00A2324F"/>
    <w:rsid w:val="00A727A1"/>
    <w:rsid w:val="00AC6EB2"/>
    <w:rsid w:val="00AE46CB"/>
    <w:rsid w:val="00AF65B2"/>
    <w:rsid w:val="00B02606"/>
    <w:rsid w:val="00B03FCB"/>
    <w:rsid w:val="00B93B00"/>
    <w:rsid w:val="00BB6A42"/>
    <w:rsid w:val="00BE7A05"/>
    <w:rsid w:val="00BF0C36"/>
    <w:rsid w:val="00BF2304"/>
    <w:rsid w:val="00BF4DF3"/>
    <w:rsid w:val="00BF59A5"/>
    <w:rsid w:val="00C15704"/>
    <w:rsid w:val="00C42CA6"/>
    <w:rsid w:val="00C6272D"/>
    <w:rsid w:val="00CC4556"/>
    <w:rsid w:val="00CD6944"/>
    <w:rsid w:val="00CE7D71"/>
    <w:rsid w:val="00D434D0"/>
    <w:rsid w:val="00D742C2"/>
    <w:rsid w:val="00D848AF"/>
    <w:rsid w:val="00DE3E53"/>
    <w:rsid w:val="00DF48C3"/>
    <w:rsid w:val="00E02AC7"/>
    <w:rsid w:val="00E312B7"/>
    <w:rsid w:val="00E70E7F"/>
    <w:rsid w:val="00E77E28"/>
    <w:rsid w:val="00E852CC"/>
    <w:rsid w:val="00E8648E"/>
    <w:rsid w:val="00E92047"/>
    <w:rsid w:val="00EE31BD"/>
    <w:rsid w:val="00EE4FFC"/>
    <w:rsid w:val="00EE56E9"/>
    <w:rsid w:val="00F17922"/>
    <w:rsid w:val="00F42E9E"/>
    <w:rsid w:val="00F43ED3"/>
    <w:rsid w:val="00F75579"/>
    <w:rsid w:val="00F80EAD"/>
    <w:rsid w:val="00FC79A3"/>
    <w:rsid w:val="00FD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A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F7310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F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B6A4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B6A4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A2324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53643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B03F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B03FC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rsid w:val="00DF48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1577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F2304"/>
  </w:style>
  <w:style w:type="character" w:styleId="ae">
    <w:name w:val="Emphasis"/>
    <w:basedOn w:val="a0"/>
    <w:uiPriority w:val="20"/>
    <w:qFormat/>
    <w:rsid w:val="00CD69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A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F7310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F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B6A4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B6A4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A2324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53643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B03F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B03FC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rsid w:val="00DF48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1577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F2304"/>
  </w:style>
  <w:style w:type="character" w:styleId="ae">
    <w:name w:val="Emphasis"/>
    <w:basedOn w:val="a0"/>
    <w:uiPriority w:val="20"/>
    <w:qFormat/>
    <w:rsid w:val="00CD69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va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ovikova.nadezhda.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A1C45-972F-4440-A9B3-BF96CB17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Люция Равилевна</cp:lastModifiedBy>
  <cp:revision>4</cp:revision>
  <cp:lastPrinted>2016-06-14T07:21:00Z</cp:lastPrinted>
  <dcterms:created xsi:type="dcterms:W3CDTF">2018-09-17T08:59:00Z</dcterms:created>
  <dcterms:modified xsi:type="dcterms:W3CDTF">2018-09-17T09:01:00Z</dcterms:modified>
</cp:coreProperties>
</file>